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BD9DA" w14:textId="1DD2EC04" w:rsidR="005C5852" w:rsidRDefault="005C5852" w:rsidP="00E259BF">
      <w:pPr>
        <w:jc w:val="center"/>
        <w:rPr>
          <w:bCs/>
          <w:sz w:val="32"/>
          <w:szCs w:val="32"/>
        </w:rPr>
      </w:pPr>
      <w:r w:rsidRPr="005C5852">
        <w:rPr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01FF8E3" wp14:editId="3F6D48E2">
                <wp:simplePos x="0" y="0"/>
                <wp:positionH relativeFrom="column">
                  <wp:posOffset>3558540</wp:posOffset>
                </wp:positionH>
                <wp:positionV relativeFrom="paragraph">
                  <wp:posOffset>-434339</wp:posOffset>
                </wp:positionV>
                <wp:extent cx="2724150" cy="1009650"/>
                <wp:effectExtent l="0" t="0" r="0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1009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8EEE4A" w14:textId="5776AA27" w:rsidR="005C5852" w:rsidRDefault="005C5852" w:rsidP="005C5852">
                            <w:pPr>
                              <w:jc w:val="right"/>
                            </w:pPr>
                            <w:r>
                              <w:t xml:space="preserve">Приложение № </w:t>
                            </w:r>
                            <w:r>
                              <w:t>1</w:t>
                            </w:r>
                            <w:r>
                              <w:t xml:space="preserve"> к постановлению </w:t>
                            </w:r>
                          </w:p>
                          <w:p w14:paraId="1C58399E" w14:textId="77777777" w:rsidR="005C5852" w:rsidRDefault="005C5852" w:rsidP="005C5852">
                            <w:pPr>
                              <w:jc w:val="right"/>
                            </w:pPr>
                            <w:r>
                              <w:t xml:space="preserve">ХII Отчетно-выборной Конференции </w:t>
                            </w:r>
                          </w:p>
                          <w:p w14:paraId="5F362ECD" w14:textId="77777777" w:rsidR="005C5852" w:rsidRDefault="005C5852" w:rsidP="005C5852">
                            <w:pPr>
                              <w:jc w:val="right"/>
                            </w:pPr>
                            <w:r>
                              <w:t xml:space="preserve">Федерации профсоюзов </w:t>
                            </w:r>
                          </w:p>
                          <w:p w14:paraId="7FA726BB" w14:textId="2C5BF797" w:rsidR="005C5852" w:rsidRDefault="005C5852" w:rsidP="005C5852">
                            <w:pPr>
                              <w:jc w:val="right"/>
                            </w:pPr>
                            <w:r>
                              <w:t>Челябинской области</w:t>
                            </w:r>
                          </w:p>
                          <w:p w14:paraId="11B5140D" w14:textId="058911B2" w:rsidR="005C5852" w:rsidRDefault="005C5852" w:rsidP="005C5852">
                            <w:pPr>
                              <w:jc w:val="right"/>
                            </w:pPr>
                            <w:r>
                              <w:t>от 24 октября 2024г. №12-</w:t>
                            </w:r>
                            <w: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1FF8E3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80.2pt;margin-top:-34.2pt;width:214.5pt;height:7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" filled="f" stroked="f">
                <v:textbox>
                  <w:txbxContent>
                    <w:p w14:paraId="0E8EEE4A" w14:textId="5776AA27" w:rsidR="005C5852" w:rsidRDefault="005C5852" w:rsidP="005C5852">
                      <w:pPr>
                        <w:jc w:val="right"/>
                      </w:pPr>
                      <w:r>
                        <w:t xml:space="preserve">Приложение № </w:t>
                      </w:r>
                      <w:r>
                        <w:t>1</w:t>
                      </w:r>
                      <w:r>
                        <w:t xml:space="preserve"> к постановлению </w:t>
                      </w:r>
                    </w:p>
                    <w:p w14:paraId="1C58399E" w14:textId="77777777" w:rsidR="005C5852" w:rsidRDefault="005C5852" w:rsidP="005C5852">
                      <w:pPr>
                        <w:jc w:val="right"/>
                      </w:pPr>
                      <w:r>
                        <w:t xml:space="preserve">ХII Отчетно-выборной Конференции </w:t>
                      </w:r>
                    </w:p>
                    <w:p w14:paraId="5F362ECD" w14:textId="77777777" w:rsidR="005C5852" w:rsidRDefault="005C5852" w:rsidP="005C5852">
                      <w:pPr>
                        <w:jc w:val="right"/>
                      </w:pPr>
                      <w:r>
                        <w:t xml:space="preserve">Федерации профсоюзов </w:t>
                      </w:r>
                    </w:p>
                    <w:p w14:paraId="7FA726BB" w14:textId="2C5BF797" w:rsidR="005C5852" w:rsidRDefault="005C5852" w:rsidP="005C5852">
                      <w:pPr>
                        <w:jc w:val="right"/>
                      </w:pPr>
                      <w:r>
                        <w:t>Челябинской области</w:t>
                      </w:r>
                    </w:p>
                    <w:p w14:paraId="11B5140D" w14:textId="058911B2" w:rsidR="005C5852" w:rsidRDefault="005C5852" w:rsidP="005C5852">
                      <w:pPr>
                        <w:jc w:val="right"/>
                      </w:pPr>
                      <w:r>
                        <w:t>от 24 октября 2024г. №12-</w:t>
                      </w:r>
                      <w: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</w:p>
    <w:p w14:paraId="5AE9E0D0" w14:textId="4ECA971D" w:rsidR="005C5852" w:rsidRDefault="005C5852" w:rsidP="00E259BF">
      <w:pPr>
        <w:jc w:val="center"/>
        <w:rPr>
          <w:bCs/>
          <w:sz w:val="32"/>
          <w:szCs w:val="32"/>
        </w:rPr>
      </w:pPr>
    </w:p>
    <w:p w14:paraId="33793CCF" w14:textId="7B934BAE" w:rsidR="005C5852" w:rsidRDefault="005C5852" w:rsidP="00E259BF">
      <w:pPr>
        <w:jc w:val="center"/>
        <w:rPr>
          <w:bCs/>
          <w:sz w:val="32"/>
          <w:szCs w:val="32"/>
        </w:rPr>
      </w:pPr>
    </w:p>
    <w:p w14:paraId="422D6EA4" w14:textId="6A054AB8" w:rsidR="00833A5F" w:rsidRPr="00833A5F" w:rsidRDefault="00833A5F" w:rsidP="00E259BF">
      <w:pPr>
        <w:jc w:val="center"/>
        <w:rPr>
          <w:bCs/>
          <w:sz w:val="32"/>
          <w:szCs w:val="32"/>
        </w:rPr>
      </w:pPr>
      <w:r w:rsidRPr="00833A5F">
        <w:rPr>
          <w:bCs/>
          <w:sz w:val="32"/>
          <w:szCs w:val="32"/>
        </w:rPr>
        <w:t>ПРИОРИТЕТНЫЕ НАПРАВЛЕНИЯ</w:t>
      </w:r>
    </w:p>
    <w:p w14:paraId="63FA6FEE" w14:textId="77777777" w:rsidR="00833A5F" w:rsidRPr="00833A5F" w:rsidRDefault="00833A5F" w:rsidP="00E259BF">
      <w:pPr>
        <w:jc w:val="center"/>
        <w:rPr>
          <w:bCs/>
          <w:sz w:val="32"/>
          <w:szCs w:val="32"/>
        </w:rPr>
      </w:pPr>
      <w:r w:rsidRPr="00833A5F">
        <w:rPr>
          <w:bCs/>
          <w:sz w:val="32"/>
          <w:szCs w:val="32"/>
        </w:rPr>
        <w:t>ДЕЯТЕЛЬНОСТИ ФЕДЕРАЦИИ ПРОФСОЮЗОВ</w:t>
      </w:r>
    </w:p>
    <w:p w14:paraId="19A4DBF3" w14:textId="77777777" w:rsidR="00833A5F" w:rsidRPr="00833A5F" w:rsidRDefault="00833A5F" w:rsidP="00E259BF">
      <w:pPr>
        <w:jc w:val="center"/>
        <w:rPr>
          <w:bCs/>
          <w:sz w:val="32"/>
          <w:szCs w:val="32"/>
          <w:u w:val="single"/>
        </w:rPr>
      </w:pPr>
      <w:r w:rsidRPr="00833A5F">
        <w:rPr>
          <w:bCs/>
          <w:sz w:val="32"/>
          <w:szCs w:val="32"/>
          <w:u w:val="single"/>
        </w:rPr>
        <w:t xml:space="preserve">ЧЕЛЯБИНСКОЙ ОБЛАСТИ </w:t>
      </w:r>
      <w:r w:rsidRPr="008513FC">
        <w:rPr>
          <w:bCs/>
          <w:sz w:val="32"/>
          <w:szCs w:val="32"/>
          <w:u w:val="single"/>
        </w:rPr>
        <w:t>ДО 2029 ГОДА</w:t>
      </w:r>
    </w:p>
    <w:p w14:paraId="02DCB465" w14:textId="77777777" w:rsidR="00833A5F" w:rsidRDefault="00833A5F" w:rsidP="00E259B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68012602" w14:textId="77777777" w:rsidR="00833A5F" w:rsidRDefault="00833A5F" w:rsidP="00E259BF">
      <w:pPr>
        <w:pStyle w:val="a3"/>
        <w:numPr>
          <w:ilvl w:val="0"/>
          <w:numId w:val="1"/>
        </w:numPr>
        <w:suppressAutoHyphens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Организационно-кадровое укрепление</w:t>
      </w:r>
    </w:p>
    <w:p w14:paraId="0F1C1816" w14:textId="66F058A0" w:rsidR="00833A5F" w:rsidRDefault="00833A5F" w:rsidP="00E259B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 развитие профсоюзного движения</w:t>
      </w:r>
    </w:p>
    <w:p w14:paraId="2D84D94D" w14:textId="77777777" w:rsidR="00E259BF" w:rsidRDefault="00E259BF" w:rsidP="00E259BF">
      <w:pPr>
        <w:pStyle w:val="a3"/>
        <w:jc w:val="center"/>
        <w:rPr>
          <w:i/>
          <w:iCs/>
          <w:sz w:val="28"/>
          <w:szCs w:val="28"/>
        </w:rPr>
      </w:pPr>
    </w:p>
    <w:p w14:paraId="43D4CA0D" w14:textId="5C913D62" w:rsidR="00833A5F" w:rsidRDefault="00833A5F" w:rsidP="00E259BF">
      <w:pPr>
        <w:jc w:val="both"/>
        <w:rPr>
          <w:rFonts w:ascii="Arial" w:hAnsi="Arial" w:cs="Arial"/>
          <w:sz w:val="28"/>
          <w:szCs w:val="28"/>
        </w:rPr>
      </w:pPr>
      <w:r>
        <w:rPr>
          <w:i/>
          <w:iCs/>
          <w:sz w:val="28"/>
          <w:szCs w:val="28"/>
        </w:rPr>
        <w:tab/>
        <w:t xml:space="preserve">Основными задачами данного направления деятельности являются сохранение и увеличение численности членов профсоюзов, создание </w:t>
      </w:r>
      <w:r w:rsidR="00081247">
        <w:rPr>
          <w:i/>
          <w:iCs/>
          <w:sz w:val="28"/>
          <w:szCs w:val="28"/>
        </w:rPr>
        <w:br/>
      </w:r>
      <w:r>
        <w:rPr>
          <w:i/>
          <w:iCs/>
          <w:sz w:val="28"/>
          <w:szCs w:val="28"/>
        </w:rPr>
        <w:t>и восстановление первичных профсоюзных организаций, усиление мотивации профсоюзного членства</w:t>
      </w:r>
      <w:r>
        <w:rPr>
          <w:rFonts w:ascii="Arial" w:hAnsi="Arial" w:cs="Arial"/>
          <w:i/>
          <w:iCs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ab/>
      </w:r>
    </w:p>
    <w:p w14:paraId="4AECAD58" w14:textId="77777777" w:rsidR="00E259BF" w:rsidRDefault="00E259BF" w:rsidP="00E259BF">
      <w:pPr>
        <w:jc w:val="both"/>
        <w:rPr>
          <w:color w:val="000001"/>
          <w:sz w:val="28"/>
          <w:szCs w:val="28"/>
        </w:rPr>
      </w:pPr>
    </w:p>
    <w:p w14:paraId="55582831" w14:textId="7E326CF8" w:rsidR="00833A5F" w:rsidRDefault="00833A5F" w:rsidP="00E259BF">
      <w:pPr>
        <w:ind w:firstLine="708"/>
        <w:jc w:val="both"/>
        <w:rPr>
          <w:sz w:val="28"/>
          <w:szCs w:val="28"/>
        </w:rPr>
      </w:pPr>
      <w:r>
        <w:rPr>
          <w:color w:val="000001"/>
          <w:sz w:val="28"/>
          <w:szCs w:val="28"/>
        </w:rPr>
        <w:t>В целях организационного и кадрового укрепления, повышения роли профсоюзов в государстве и обществе:</w:t>
      </w:r>
    </w:p>
    <w:p w14:paraId="3D93CDEC" w14:textId="7A52D561" w:rsidR="00833A5F" w:rsidRDefault="000E18D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color w:val="000001"/>
          <w:sz w:val="28"/>
          <w:szCs w:val="28"/>
        </w:rPr>
      </w:pPr>
      <w:r>
        <w:rPr>
          <w:sz w:val="28"/>
          <w:szCs w:val="28"/>
        </w:rPr>
        <w:t>Увеличивать</w:t>
      </w:r>
      <w:r w:rsidR="00833A5F">
        <w:rPr>
          <w:sz w:val="28"/>
          <w:szCs w:val="28"/>
        </w:rPr>
        <w:t xml:space="preserve"> численност</w:t>
      </w:r>
      <w:r>
        <w:rPr>
          <w:sz w:val="28"/>
          <w:szCs w:val="28"/>
        </w:rPr>
        <w:t>ь</w:t>
      </w:r>
      <w:r w:rsidR="00833A5F">
        <w:rPr>
          <w:sz w:val="28"/>
          <w:szCs w:val="28"/>
        </w:rPr>
        <w:t xml:space="preserve"> членов профсоюзов и повыш</w:t>
      </w:r>
      <w:r>
        <w:rPr>
          <w:sz w:val="28"/>
          <w:szCs w:val="28"/>
        </w:rPr>
        <w:t>ать</w:t>
      </w:r>
      <w:r w:rsidR="00833A5F">
        <w:rPr>
          <w:sz w:val="28"/>
          <w:szCs w:val="28"/>
        </w:rPr>
        <w:t xml:space="preserve"> уров</w:t>
      </w:r>
      <w:r>
        <w:rPr>
          <w:sz w:val="28"/>
          <w:szCs w:val="28"/>
        </w:rPr>
        <w:t>ень</w:t>
      </w:r>
      <w:r w:rsidR="00833A5F">
        <w:rPr>
          <w:sz w:val="28"/>
          <w:szCs w:val="28"/>
        </w:rPr>
        <w:t xml:space="preserve"> профсоюзного членства, созда</w:t>
      </w:r>
      <w:r w:rsidR="00CE33AB">
        <w:rPr>
          <w:sz w:val="28"/>
          <w:szCs w:val="28"/>
        </w:rPr>
        <w:t>вать</w:t>
      </w:r>
      <w:r w:rsidR="00833A5F">
        <w:rPr>
          <w:sz w:val="28"/>
          <w:szCs w:val="28"/>
        </w:rPr>
        <w:t xml:space="preserve"> новы</w:t>
      </w:r>
      <w:r w:rsidR="00CE33AB">
        <w:rPr>
          <w:sz w:val="28"/>
          <w:szCs w:val="28"/>
        </w:rPr>
        <w:t>е</w:t>
      </w:r>
      <w:r w:rsidR="00833A5F">
        <w:rPr>
          <w:sz w:val="28"/>
          <w:szCs w:val="28"/>
        </w:rPr>
        <w:t xml:space="preserve"> и </w:t>
      </w:r>
      <w:r w:rsidR="00CE33AB">
        <w:rPr>
          <w:sz w:val="28"/>
          <w:szCs w:val="28"/>
        </w:rPr>
        <w:t>восстанавливать</w:t>
      </w:r>
      <w:r w:rsidR="00833A5F">
        <w:rPr>
          <w:sz w:val="28"/>
          <w:szCs w:val="28"/>
        </w:rPr>
        <w:t xml:space="preserve"> ранее действующи</w:t>
      </w:r>
      <w:r w:rsidR="00CE33AB">
        <w:rPr>
          <w:sz w:val="28"/>
          <w:szCs w:val="28"/>
        </w:rPr>
        <w:t>е</w:t>
      </w:r>
      <w:r w:rsidR="00833A5F">
        <w:rPr>
          <w:sz w:val="28"/>
          <w:szCs w:val="28"/>
        </w:rPr>
        <w:t xml:space="preserve"> первичны</w:t>
      </w:r>
      <w:r w:rsidR="00CE33AB">
        <w:rPr>
          <w:sz w:val="28"/>
          <w:szCs w:val="28"/>
        </w:rPr>
        <w:t>е</w:t>
      </w:r>
      <w:r w:rsidR="00833A5F">
        <w:rPr>
          <w:sz w:val="28"/>
          <w:szCs w:val="28"/>
        </w:rPr>
        <w:t xml:space="preserve"> профсоюзны</w:t>
      </w:r>
      <w:r w:rsidR="00CE33AB">
        <w:rPr>
          <w:sz w:val="28"/>
          <w:szCs w:val="28"/>
        </w:rPr>
        <w:t>е</w:t>
      </w:r>
      <w:r w:rsidR="00833A5F">
        <w:rPr>
          <w:sz w:val="28"/>
          <w:szCs w:val="28"/>
        </w:rPr>
        <w:t xml:space="preserve"> организаци</w:t>
      </w:r>
      <w:r w:rsidR="00CE33AB">
        <w:rPr>
          <w:sz w:val="28"/>
          <w:szCs w:val="28"/>
        </w:rPr>
        <w:t>и</w:t>
      </w:r>
      <w:r w:rsidR="00833A5F">
        <w:rPr>
          <w:sz w:val="28"/>
          <w:szCs w:val="28"/>
        </w:rPr>
        <w:t xml:space="preserve"> на предприятиях различных секторов экономики, привле</w:t>
      </w:r>
      <w:r w:rsidR="00CE33AB">
        <w:rPr>
          <w:sz w:val="28"/>
          <w:szCs w:val="28"/>
        </w:rPr>
        <w:t>кать</w:t>
      </w:r>
      <w:r w:rsidR="00833A5F">
        <w:rPr>
          <w:sz w:val="28"/>
          <w:szCs w:val="28"/>
        </w:rPr>
        <w:t xml:space="preserve"> в профсоюзы молодеж</w:t>
      </w:r>
      <w:r w:rsidR="00CE33AB">
        <w:rPr>
          <w:sz w:val="28"/>
          <w:szCs w:val="28"/>
        </w:rPr>
        <w:t>ь</w:t>
      </w:r>
      <w:r w:rsidR="00833A5F">
        <w:rPr>
          <w:sz w:val="28"/>
          <w:szCs w:val="28"/>
        </w:rPr>
        <w:t xml:space="preserve"> </w:t>
      </w:r>
      <w:r w:rsidR="00081247">
        <w:rPr>
          <w:sz w:val="28"/>
          <w:szCs w:val="28"/>
        </w:rPr>
        <w:br/>
      </w:r>
      <w:r w:rsidR="00CE33AB">
        <w:rPr>
          <w:sz w:val="28"/>
          <w:szCs w:val="28"/>
        </w:rPr>
        <w:t xml:space="preserve">для </w:t>
      </w:r>
      <w:r w:rsidR="00833A5F">
        <w:rPr>
          <w:sz w:val="28"/>
          <w:szCs w:val="28"/>
        </w:rPr>
        <w:t xml:space="preserve">активного участия в реализации проектов внедрения современных информационных технологий в деятельность профсоюзов, использования </w:t>
      </w:r>
      <w:r>
        <w:rPr>
          <w:sz w:val="28"/>
          <w:szCs w:val="28"/>
        </w:rPr>
        <w:t>новых</w:t>
      </w:r>
      <w:r w:rsidR="00833A5F">
        <w:rPr>
          <w:sz w:val="28"/>
          <w:szCs w:val="28"/>
        </w:rPr>
        <w:t xml:space="preserve"> методов мотивации профсоюзного членства.</w:t>
      </w:r>
    </w:p>
    <w:p w14:paraId="6A4FA721" w14:textId="26E16CD5" w:rsidR="00833A5F" w:rsidRDefault="00833A5F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color w:val="000001"/>
          <w:sz w:val="28"/>
          <w:szCs w:val="28"/>
        </w:rPr>
      </w:pPr>
      <w:r>
        <w:rPr>
          <w:color w:val="000001"/>
          <w:sz w:val="28"/>
          <w:szCs w:val="28"/>
        </w:rPr>
        <w:t>Продолж</w:t>
      </w:r>
      <w:r w:rsidR="00CE33AB">
        <w:rPr>
          <w:color w:val="000001"/>
          <w:sz w:val="28"/>
          <w:szCs w:val="28"/>
        </w:rPr>
        <w:t>и</w:t>
      </w:r>
      <w:r>
        <w:rPr>
          <w:color w:val="000001"/>
          <w:sz w:val="28"/>
          <w:szCs w:val="28"/>
        </w:rPr>
        <w:t>ть работу по организационному укреплению Федерации профсоюзов, активизировать деятельность всех профсоюзных органов, обеспечивать согласованные солидарные действия, взаимную поддержку, повышение массовости и эффективности проведения коллективных действий профсоюзов.</w:t>
      </w:r>
    </w:p>
    <w:p w14:paraId="429E9580" w14:textId="6A72F954" w:rsidR="00833A5F" w:rsidRDefault="000E18D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color w:val="000001"/>
          <w:sz w:val="28"/>
          <w:szCs w:val="28"/>
        </w:rPr>
      </w:pPr>
      <w:r>
        <w:rPr>
          <w:color w:val="000001"/>
          <w:sz w:val="28"/>
          <w:szCs w:val="28"/>
        </w:rPr>
        <w:t>А</w:t>
      </w:r>
      <w:r w:rsidR="00833A5F" w:rsidRPr="00833A5F">
        <w:rPr>
          <w:color w:val="000001"/>
          <w:sz w:val="28"/>
          <w:szCs w:val="28"/>
        </w:rPr>
        <w:t>ктивно перехо</w:t>
      </w:r>
      <w:r>
        <w:rPr>
          <w:color w:val="000001"/>
          <w:sz w:val="28"/>
          <w:szCs w:val="28"/>
        </w:rPr>
        <w:t>дить</w:t>
      </w:r>
      <w:r w:rsidR="00833A5F" w:rsidRPr="00833A5F">
        <w:rPr>
          <w:color w:val="000001"/>
          <w:sz w:val="28"/>
          <w:szCs w:val="28"/>
        </w:rPr>
        <w:t xml:space="preserve"> на цифровые технологии, создавать условия для развития и повышения эффективности профсоюзов на основе оцифровки всей системы внутрисоюзной работы в членских организациях Федерации</w:t>
      </w:r>
      <w:r w:rsidR="00081247">
        <w:rPr>
          <w:color w:val="000001"/>
          <w:sz w:val="28"/>
          <w:szCs w:val="28"/>
        </w:rPr>
        <w:t xml:space="preserve"> профсоюзов</w:t>
      </w:r>
      <w:r w:rsidR="00833A5F">
        <w:rPr>
          <w:color w:val="000001"/>
          <w:sz w:val="28"/>
          <w:szCs w:val="28"/>
        </w:rPr>
        <w:t>.</w:t>
      </w:r>
    </w:p>
    <w:p w14:paraId="7C4B6305" w14:textId="687283EE" w:rsidR="00833A5F" w:rsidRDefault="00CE33AB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color w:val="000001"/>
          <w:sz w:val="28"/>
          <w:szCs w:val="28"/>
        </w:rPr>
      </w:pPr>
      <w:r>
        <w:rPr>
          <w:color w:val="000001"/>
          <w:sz w:val="28"/>
          <w:szCs w:val="28"/>
        </w:rPr>
        <w:t>Разработать план мероприятий по</w:t>
      </w:r>
      <w:r w:rsidR="00833A5F" w:rsidRPr="00833A5F">
        <w:rPr>
          <w:color w:val="000001"/>
          <w:sz w:val="28"/>
          <w:szCs w:val="28"/>
        </w:rPr>
        <w:t xml:space="preserve"> повышени</w:t>
      </w:r>
      <w:r>
        <w:rPr>
          <w:color w:val="000001"/>
          <w:sz w:val="28"/>
          <w:szCs w:val="28"/>
        </w:rPr>
        <w:t>ю</w:t>
      </w:r>
      <w:r w:rsidR="00833A5F" w:rsidRPr="00833A5F">
        <w:rPr>
          <w:color w:val="000001"/>
          <w:sz w:val="28"/>
          <w:szCs w:val="28"/>
        </w:rPr>
        <w:t xml:space="preserve"> эффективности работы Ассоциаций профсоюзных организаций муниципальных образований</w:t>
      </w:r>
      <w:r>
        <w:rPr>
          <w:color w:val="000001"/>
          <w:sz w:val="28"/>
          <w:szCs w:val="28"/>
        </w:rPr>
        <w:t>.</w:t>
      </w:r>
    </w:p>
    <w:p w14:paraId="6ACCBBFB" w14:textId="51A31FC6" w:rsidR="00833A5F" w:rsidRDefault="00833A5F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color w:val="000001"/>
          <w:sz w:val="28"/>
          <w:szCs w:val="28"/>
        </w:rPr>
      </w:pPr>
      <w:r>
        <w:rPr>
          <w:sz w:val="28"/>
          <w:szCs w:val="28"/>
        </w:rPr>
        <w:t>Осуществлять необходимые меры по дальнейшему кадровому укреплению членских организаций, обеспечивать обязательное непрерывное обучение и повышение квалификации профсоюзных руководителей и актива всех уровней в рамках Единого образовательного пространства ФНПР, повышать эффективность формирования, подготовки и использования кадрового резерва, содействовать продвижению стратегического резерва профсоюзных лидеров из числа молодежи,</w:t>
      </w:r>
      <w:r>
        <w:rPr>
          <w:color w:val="000001"/>
          <w:sz w:val="28"/>
          <w:szCs w:val="28"/>
        </w:rPr>
        <w:t xml:space="preserve"> в том числе, за счет создания системы стимулирования деятельности профсоюзных кадров и актива.</w:t>
      </w:r>
    </w:p>
    <w:p w14:paraId="17B59C8A" w14:textId="5500351A" w:rsidR="00833A5F" w:rsidRDefault="00833A5F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color w:val="000001"/>
          <w:sz w:val="28"/>
          <w:szCs w:val="28"/>
        </w:rPr>
      </w:pPr>
      <w:r>
        <w:rPr>
          <w:color w:val="000001"/>
          <w:sz w:val="28"/>
          <w:szCs w:val="28"/>
        </w:rPr>
        <w:lastRenderedPageBreak/>
        <w:t>Изучать, обобщать и распространять положительный опыт работы организаций профсоюзов всех уровней, осуществлять информационный обмен с профсоюзами других регионов РФ, в том числе, организацией межрегиональных, всероссийских, международных встреч, семинаров, конференций</w:t>
      </w:r>
      <w:r w:rsidR="003841A0">
        <w:rPr>
          <w:color w:val="000001"/>
          <w:sz w:val="28"/>
          <w:szCs w:val="28"/>
        </w:rPr>
        <w:t>,</w:t>
      </w:r>
      <w:r>
        <w:rPr>
          <w:color w:val="000001"/>
          <w:sz w:val="28"/>
          <w:szCs w:val="28"/>
        </w:rPr>
        <w:t xml:space="preserve"> внедрять инновационные формы работы, востребованные </w:t>
      </w:r>
      <w:r w:rsidR="003841A0">
        <w:rPr>
          <w:color w:val="000001"/>
          <w:sz w:val="28"/>
          <w:szCs w:val="28"/>
        </w:rPr>
        <w:br/>
      </w:r>
      <w:r>
        <w:rPr>
          <w:color w:val="000001"/>
          <w:sz w:val="28"/>
          <w:szCs w:val="28"/>
        </w:rPr>
        <w:t>и воспринимаемые членами профсоюзов.</w:t>
      </w:r>
    </w:p>
    <w:p w14:paraId="7A06D966" w14:textId="4D2D9F48" w:rsidR="00833A5F" w:rsidRDefault="00833A5F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color w:val="000001"/>
          <w:sz w:val="28"/>
          <w:szCs w:val="28"/>
        </w:rPr>
      </w:pPr>
      <w:r>
        <w:rPr>
          <w:color w:val="000001"/>
          <w:sz w:val="28"/>
          <w:szCs w:val="28"/>
        </w:rPr>
        <w:t>Р</w:t>
      </w:r>
      <w:r w:rsidRPr="00833A5F">
        <w:rPr>
          <w:color w:val="000001"/>
          <w:sz w:val="28"/>
          <w:szCs w:val="28"/>
        </w:rPr>
        <w:t>азраб</w:t>
      </w:r>
      <w:r w:rsidR="000E18DE">
        <w:rPr>
          <w:color w:val="000001"/>
          <w:sz w:val="28"/>
          <w:szCs w:val="28"/>
        </w:rPr>
        <w:t>отать</w:t>
      </w:r>
      <w:r w:rsidRPr="00833A5F">
        <w:rPr>
          <w:color w:val="000001"/>
          <w:sz w:val="28"/>
          <w:szCs w:val="28"/>
        </w:rPr>
        <w:t xml:space="preserve"> систему дополнительной мотивации членства </w:t>
      </w:r>
      <w:r w:rsidR="003841A0">
        <w:rPr>
          <w:color w:val="000001"/>
          <w:sz w:val="28"/>
          <w:szCs w:val="28"/>
        </w:rPr>
        <w:br/>
      </w:r>
      <w:r w:rsidRPr="00833A5F">
        <w:rPr>
          <w:color w:val="000001"/>
          <w:sz w:val="28"/>
          <w:szCs w:val="28"/>
        </w:rPr>
        <w:t>в профсоюзах путём предоставления преимуществ (в виде льготных путёвок на лечение и отдых, реализации дисконтных программ, реального материального и морального поощрения лучших профсоюзных активистов)</w:t>
      </w:r>
      <w:r>
        <w:rPr>
          <w:color w:val="000001"/>
          <w:sz w:val="28"/>
          <w:szCs w:val="28"/>
        </w:rPr>
        <w:t>.</w:t>
      </w:r>
    </w:p>
    <w:p w14:paraId="6AB4EADE" w14:textId="38525CA3" w:rsidR="00833A5F" w:rsidRDefault="009271D1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color w:val="000001"/>
          <w:sz w:val="28"/>
          <w:szCs w:val="28"/>
        </w:rPr>
      </w:pPr>
      <w:r w:rsidRPr="009271D1">
        <w:rPr>
          <w:color w:val="000001"/>
          <w:sz w:val="28"/>
          <w:szCs w:val="28"/>
        </w:rPr>
        <w:t>У</w:t>
      </w:r>
      <w:r w:rsidR="00833A5F" w:rsidRPr="009271D1">
        <w:rPr>
          <w:color w:val="000001"/>
          <w:sz w:val="28"/>
          <w:szCs w:val="28"/>
        </w:rPr>
        <w:t xml:space="preserve">креплять взаимодействие Федерации профсоюзов с органами исполнительной и законодательной власти, политическими партиями </w:t>
      </w:r>
      <w:r w:rsidR="003841A0">
        <w:rPr>
          <w:color w:val="000001"/>
          <w:sz w:val="28"/>
          <w:szCs w:val="28"/>
        </w:rPr>
        <w:br/>
      </w:r>
      <w:r w:rsidR="00833A5F" w:rsidRPr="009271D1">
        <w:rPr>
          <w:color w:val="000001"/>
          <w:sz w:val="28"/>
          <w:szCs w:val="28"/>
        </w:rPr>
        <w:t>и общественными организациями, поддерживающими цели и задачи проф</w:t>
      </w:r>
      <w:r w:rsidR="003841A0">
        <w:rPr>
          <w:color w:val="000001"/>
          <w:sz w:val="28"/>
          <w:szCs w:val="28"/>
        </w:rPr>
        <w:t xml:space="preserve">союзного </w:t>
      </w:r>
      <w:r w:rsidR="00833A5F" w:rsidRPr="009271D1">
        <w:rPr>
          <w:color w:val="000001"/>
          <w:sz w:val="28"/>
          <w:szCs w:val="28"/>
        </w:rPr>
        <w:t>движения</w:t>
      </w:r>
      <w:r>
        <w:rPr>
          <w:color w:val="000001"/>
          <w:sz w:val="28"/>
          <w:szCs w:val="28"/>
        </w:rPr>
        <w:t>.</w:t>
      </w:r>
    </w:p>
    <w:p w14:paraId="41500DD2" w14:textId="39BE1F7D" w:rsidR="009271D1" w:rsidRDefault="009271D1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color w:val="000001"/>
          <w:sz w:val="28"/>
          <w:szCs w:val="28"/>
        </w:rPr>
      </w:pPr>
      <w:r w:rsidRPr="009271D1">
        <w:rPr>
          <w:color w:val="000001"/>
          <w:sz w:val="28"/>
          <w:szCs w:val="28"/>
        </w:rPr>
        <w:t>Принимать участие в выборах на региональном и муниципальных уровнях для обеспечения представительства профсоюзов в законодательных органах власти и местного самоуправления, оказывать помощь профсоюзным кандидатам на выборах</w:t>
      </w:r>
      <w:r>
        <w:rPr>
          <w:color w:val="000001"/>
          <w:sz w:val="28"/>
          <w:szCs w:val="28"/>
        </w:rPr>
        <w:t>.</w:t>
      </w:r>
    </w:p>
    <w:p w14:paraId="291CD81A" w14:textId="74089F2F" w:rsidR="009271D1" w:rsidRDefault="009271D1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color w:val="000001"/>
          <w:sz w:val="28"/>
          <w:szCs w:val="28"/>
        </w:rPr>
      </w:pPr>
      <w:r>
        <w:rPr>
          <w:color w:val="000001"/>
          <w:sz w:val="28"/>
          <w:szCs w:val="28"/>
        </w:rPr>
        <w:t>О</w:t>
      </w:r>
      <w:r w:rsidRPr="009271D1">
        <w:rPr>
          <w:color w:val="000001"/>
          <w:sz w:val="28"/>
          <w:szCs w:val="28"/>
        </w:rPr>
        <w:t>беспечить выполнение членскими организациями</w:t>
      </w:r>
      <w:r>
        <w:rPr>
          <w:color w:val="000001"/>
          <w:sz w:val="28"/>
          <w:szCs w:val="28"/>
        </w:rPr>
        <w:t xml:space="preserve"> Федерации профсоюзов</w:t>
      </w:r>
      <w:r w:rsidRPr="009271D1">
        <w:rPr>
          <w:color w:val="000001"/>
          <w:sz w:val="28"/>
          <w:szCs w:val="28"/>
        </w:rPr>
        <w:t xml:space="preserve"> решений коллегиальных органов. Усилить исполнительскую дисциплину всех профсоюзных структур. Исключить случаи нарушений структурного взаимодействия</w:t>
      </w:r>
      <w:r>
        <w:rPr>
          <w:color w:val="000001"/>
          <w:sz w:val="28"/>
          <w:szCs w:val="28"/>
        </w:rPr>
        <w:t>.</w:t>
      </w:r>
    </w:p>
    <w:p w14:paraId="1EDFDF65" w14:textId="513E6A2D" w:rsidR="009271D1" w:rsidRDefault="009271D1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color w:val="000001"/>
          <w:sz w:val="28"/>
          <w:szCs w:val="28"/>
        </w:rPr>
      </w:pPr>
      <w:r>
        <w:rPr>
          <w:color w:val="000001"/>
          <w:sz w:val="28"/>
          <w:szCs w:val="28"/>
        </w:rPr>
        <w:t>Р</w:t>
      </w:r>
      <w:r w:rsidRPr="009271D1">
        <w:rPr>
          <w:color w:val="000001"/>
          <w:sz w:val="28"/>
          <w:szCs w:val="28"/>
        </w:rPr>
        <w:t>егулярно рассматривать на заседаниях коллегиальных органов выполнение решений Х</w:t>
      </w:r>
      <w:r w:rsidR="003841A0">
        <w:rPr>
          <w:color w:val="000001"/>
          <w:sz w:val="28"/>
          <w:szCs w:val="28"/>
          <w:lang w:val="en-US"/>
        </w:rPr>
        <w:t>II</w:t>
      </w:r>
      <w:r w:rsidRPr="009271D1">
        <w:rPr>
          <w:color w:val="000001"/>
          <w:sz w:val="28"/>
          <w:szCs w:val="28"/>
        </w:rPr>
        <w:t xml:space="preserve"> Конференции</w:t>
      </w:r>
      <w:r w:rsidR="003841A0">
        <w:rPr>
          <w:color w:val="000001"/>
          <w:sz w:val="28"/>
          <w:szCs w:val="28"/>
        </w:rPr>
        <w:t xml:space="preserve"> Федерации профсоюзов</w:t>
      </w:r>
      <w:r w:rsidRPr="009271D1">
        <w:rPr>
          <w:color w:val="000001"/>
          <w:sz w:val="28"/>
          <w:szCs w:val="28"/>
        </w:rPr>
        <w:t>. Привлекать членов выборных органов Федерации профсоюзов и её членских организаций к участию в подготовке и реализации принимаемых решений</w:t>
      </w:r>
      <w:r>
        <w:rPr>
          <w:color w:val="000001"/>
          <w:sz w:val="28"/>
          <w:szCs w:val="28"/>
        </w:rPr>
        <w:t>.</w:t>
      </w:r>
    </w:p>
    <w:p w14:paraId="09CFB9D3" w14:textId="7682DBEF" w:rsidR="009271D1" w:rsidRDefault="009271D1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color w:val="000001"/>
          <w:sz w:val="28"/>
          <w:szCs w:val="28"/>
        </w:rPr>
      </w:pPr>
      <w:r>
        <w:rPr>
          <w:color w:val="000001"/>
          <w:sz w:val="28"/>
          <w:szCs w:val="28"/>
        </w:rPr>
        <w:t>Н</w:t>
      </w:r>
      <w:r w:rsidRPr="009271D1">
        <w:rPr>
          <w:color w:val="000001"/>
          <w:sz w:val="28"/>
          <w:szCs w:val="28"/>
        </w:rPr>
        <w:t>е допускать перехода п</w:t>
      </w:r>
      <w:r w:rsidR="0040490B">
        <w:rPr>
          <w:color w:val="000001"/>
          <w:sz w:val="28"/>
          <w:szCs w:val="28"/>
        </w:rPr>
        <w:t>ер</w:t>
      </w:r>
      <w:r w:rsidRPr="009271D1">
        <w:rPr>
          <w:color w:val="000001"/>
          <w:sz w:val="28"/>
          <w:szCs w:val="28"/>
        </w:rPr>
        <w:t>вичной профсоюзной организации из одного профсоюза в другой. В случае разногласий действовать на основании Рекомендаций по регулированию взаимоотношений членских организаций ФНПР в вопросах профсоюзного обслуживания (Постановление Генерального Совета ФНПР от 12.02.2003 г. № 4-2)</w:t>
      </w:r>
      <w:r>
        <w:rPr>
          <w:color w:val="000001"/>
          <w:sz w:val="28"/>
          <w:szCs w:val="28"/>
        </w:rPr>
        <w:t>.</w:t>
      </w:r>
    </w:p>
    <w:p w14:paraId="3D891B6A" w14:textId="089C61B8" w:rsidR="00F0004E" w:rsidRDefault="009271D1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color w:val="000001"/>
          <w:sz w:val="28"/>
          <w:szCs w:val="28"/>
        </w:rPr>
      </w:pPr>
      <w:r>
        <w:rPr>
          <w:color w:val="000001"/>
          <w:sz w:val="28"/>
          <w:szCs w:val="28"/>
        </w:rPr>
        <w:t>Поощрять профсоюзный актив, внесших значительный вклад в развитие и укрепление профсоюзного движения наградами всех уровней.</w:t>
      </w:r>
    </w:p>
    <w:p w14:paraId="725D8018" w14:textId="674BC708" w:rsidR="000E18DE" w:rsidRDefault="000E18D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color w:val="000001"/>
          <w:sz w:val="28"/>
          <w:szCs w:val="28"/>
        </w:rPr>
      </w:pPr>
      <w:r>
        <w:rPr>
          <w:color w:val="000001"/>
          <w:sz w:val="28"/>
          <w:szCs w:val="28"/>
        </w:rPr>
        <w:t xml:space="preserve">Разработать систему поддержки, мотивации и поощрения профсоюзного актива за счет различных форм и источников. </w:t>
      </w:r>
    </w:p>
    <w:p w14:paraId="611F6754" w14:textId="77777777" w:rsidR="000E18DE" w:rsidRPr="000E18DE" w:rsidRDefault="000E18DE" w:rsidP="00E259BF">
      <w:pPr>
        <w:tabs>
          <w:tab w:val="left" w:pos="142"/>
        </w:tabs>
        <w:suppressAutoHyphens/>
        <w:jc w:val="both"/>
        <w:rPr>
          <w:color w:val="000001"/>
          <w:sz w:val="28"/>
          <w:szCs w:val="28"/>
        </w:rPr>
      </w:pPr>
    </w:p>
    <w:p w14:paraId="3313941C" w14:textId="7CDC33FE" w:rsidR="00F0004E" w:rsidRDefault="00F0004E" w:rsidP="00E259BF">
      <w:pPr>
        <w:suppressAutoHyphens/>
        <w:jc w:val="center"/>
        <w:rPr>
          <w:rFonts w:cs="Tahoma"/>
          <w:b/>
          <w:bCs/>
          <w:sz w:val="28"/>
          <w:szCs w:val="28"/>
        </w:rPr>
      </w:pPr>
      <w:bookmarkStart w:id="0" w:name="_Hlk175823644"/>
      <w:r>
        <w:rPr>
          <w:rFonts w:cs="Tahoma"/>
          <w:b/>
          <w:bCs/>
          <w:sz w:val="28"/>
          <w:szCs w:val="28"/>
          <w:lang w:val="en-US"/>
        </w:rPr>
        <w:t>II</w:t>
      </w:r>
      <w:r>
        <w:rPr>
          <w:rFonts w:cs="Tahoma"/>
          <w:b/>
          <w:bCs/>
          <w:sz w:val="28"/>
          <w:szCs w:val="28"/>
        </w:rPr>
        <w:t>.Социально-трудовые отношения</w:t>
      </w:r>
    </w:p>
    <w:p w14:paraId="1125CE11" w14:textId="77777777" w:rsidR="00F0004E" w:rsidRDefault="00F0004E" w:rsidP="00E259BF">
      <w:pPr>
        <w:jc w:val="center"/>
        <w:rPr>
          <w:rFonts w:cs="Tahoma"/>
          <w:b/>
          <w:bCs/>
          <w:i/>
          <w:iCs/>
          <w:sz w:val="28"/>
          <w:szCs w:val="28"/>
          <w:u w:val="single"/>
        </w:rPr>
      </w:pPr>
      <w:r>
        <w:rPr>
          <w:rFonts w:cs="Tahoma"/>
          <w:b/>
          <w:bCs/>
          <w:sz w:val="28"/>
          <w:szCs w:val="28"/>
        </w:rPr>
        <w:t>и социальное партнерство в сфере труда</w:t>
      </w:r>
    </w:p>
    <w:p w14:paraId="725F181F" w14:textId="77777777" w:rsidR="00F0004E" w:rsidRDefault="00F0004E" w:rsidP="00E259BF">
      <w:pPr>
        <w:jc w:val="both"/>
        <w:rPr>
          <w:rFonts w:cs="Tahoma"/>
          <w:b/>
          <w:bCs/>
          <w:i/>
          <w:iCs/>
          <w:sz w:val="28"/>
          <w:szCs w:val="28"/>
          <w:u w:val="single"/>
        </w:rPr>
      </w:pPr>
    </w:p>
    <w:p w14:paraId="452D5512" w14:textId="1A914AB8" w:rsidR="00F0004E" w:rsidRDefault="00F0004E" w:rsidP="00E259BF">
      <w:pPr>
        <w:ind w:firstLine="708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Основными задачами деятельности профсоюзных организаций </w:t>
      </w:r>
      <w:r w:rsidR="00316D97">
        <w:rPr>
          <w:i/>
          <w:iCs/>
          <w:sz w:val="28"/>
          <w:szCs w:val="28"/>
        </w:rPr>
        <w:br/>
      </w:r>
      <w:r>
        <w:rPr>
          <w:i/>
          <w:iCs/>
          <w:sz w:val="28"/>
          <w:szCs w:val="28"/>
        </w:rPr>
        <w:t xml:space="preserve">в данном направлении являются повышение уровня жизни работающего населения во всех его составляющих, развитие, совершенствование </w:t>
      </w:r>
      <w:r w:rsidR="00316D97">
        <w:rPr>
          <w:i/>
          <w:iCs/>
          <w:sz w:val="28"/>
          <w:szCs w:val="28"/>
        </w:rPr>
        <w:br/>
      </w:r>
      <w:r>
        <w:rPr>
          <w:i/>
          <w:iCs/>
          <w:sz w:val="28"/>
          <w:szCs w:val="28"/>
        </w:rPr>
        <w:t>и действенность представительских и защитных функций профсоюзов, повышение сферы влияния и эффективности социального партнерства.</w:t>
      </w:r>
    </w:p>
    <w:p w14:paraId="77257E75" w14:textId="62D7D03E" w:rsidR="00F0004E" w:rsidRDefault="00F0004E" w:rsidP="00E259BF">
      <w:pPr>
        <w:tabs>
          <w:tab w:val="left" w:pos="1866"/>
        </w:tabs>
        <w:jc w:val="both"/>
        <w:rPr>
          <w:iCs/>
          <w:sz w:val="28"/>
          <w:szCs w:val="28"/>
        </w:rPr>
      </w:pPr>
    </w:p>
    <w:p w14:paraId="341779A7" w14:textId="77777777" w:rsidR="000E18DE" w:rsidRDefault="00F0004E" w:rsidP="00E259BF">
      <w:pPr>
        <w:tabs>
          <w:tab w:val="left" w:pos="709"/>
        </w:tabs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ab/>
      </w:r>
      <w:bookmarkEnd w:id="0"/>
      <w:r w:rsidR="000E18DE">
        <w:rPr>
          <w:iCs/>
          <w:sz w:val="28"/>
          <w:szCs w:val="28"/>
        </w:rPr>
        <w:t>В целях достижения таких задач следует:</w:t>
      </w:r>
    </w:p>
    <w:p w14:paraId="03A2D357" w14:textId="77777777" w:rsidR="000E18DE" w:rsidRPr="000E18DE" w:rsidRDefault="000E18D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0E18DE">
        <w:rPr>
          <w:sz w:val="28"/>
          <w:szCs w:val="28"/>
        </w:rPr>
        <w:t>Считать главной задачей повышение уровня реального содержания заработной платы.</w:t>
      </w:r>
    </w:p>
    <w:p w14:paraId="189251A7" w14:textId="77777777" w:rsidR="000E18DE" w:rsidRPr="000E18DE" w:rsidRDefault="000E18D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0E18DE">
        <w:rPr>
          <w:sz w:val="28"/>
          <w:szCs w:val="28"/>
        </w:rPr>
        <w:t>Осуществлять контроль уровня заработной платы работников и соблюдения сроков ее выплаты.</w:t>
      </w:r>
    </w:p>
    <w:p w14:paraId="40532B1D" w14:textId="77777777" w:rsidR="000E18DE" w:rsidRPr="000E18DE" w:rsidRDefault="000E18D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0E18DE">
        <w:rPr>
          <w:sz w:val="28"/>
          <w:szCs w:val="28"/>
        </w:rPr>
        <w:t>Осуществлять контроль по проведению обязательной индексации тарифных ставок и окладов, опережающей темпы роста потребительских цен на товары и услуги и включения соответствующих положений в соглашения, коллективные договоры, и локальные нормативные акты.</w:t>
      </w:r>
    </w:p>
    <w:p w14:paraId="51A9E142" w14:textId="77777777" w:rsidR="000E18DE" w:rsidRPr="000E18DE" w:rsidRDefault="000E18D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0E18DE">
        <w:rPr>
          <w:sz w:val="28"/>
          <w:szCs w:val="28"/>
        </w:rPr>
        <w:t xml:space="preserve">Добиваться установления минимальных тарифных ставок (окладов) </w:t>
      </w:r>
      <w:r w:rsidRPr="000E18DE">
        <w:rPr>
          <w:sz w:val="28"/>
          <w:szCs w:val="28"/>
        </w:rPr>
        <w:br/>
        <w:t>на уровне не ниже минимального размера оплаты труда.</w:t>
      </w:r>
    </w:p>
    <w:p w14:paraId="7D338620" w14:textId="77777777" w:rsidR="000E18DE" w:rsidRPr="000E18DE" w:rsidRDefault="000E18D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0E18DE">
        <w:rPr>
          <w:sz w:val="28"/>
          <w:szCs w:val="28"/>
        </w:rPr>
        <w:t>Принимать меры по недопущению повышения заработной платы за счёт совместительства, сверхурочной работы и работы в выходные дни.</w:t>
      </w:r>
    </w:p>
    <w:p w14:paraId="3CAD8212" w14:textId="77777777" w:rsidR="000E18DE" w:rsidRPr="000E18DE" w:rsidRDefault="000E18D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0E18DE">
        <w:rPr>
          <w:sz w:val="28"/>
          <w:szCs w:val="28"/>
        </w:rPr>
        <w:t xml:space="preserve">Инициировать законодательное закрепление минимального потребительского бюджета как критерия оценки уровня жизни </w:t>
      </w:r>
      <w:proofErr w:type="spellStart"/>
      <w:r w:rsidRPr="000E18DE">
        <w:rPr>
          <w:sz w:val="28"/>
          <w:szCs w:val="28"/>
        </w:rPr>
        <w:t>южноуральцев</w:t>
      </w:r>
      <w:proofErr w:type="spellEnd"/>
      <w:r w:rsidRPr="000E18DE">
        <w:rPr>
          <w:sz w:val="28"/>
          <w:szCs w:val="28"/>
        </w:rPr>
        <w:t>.</w:t>
      </w:r>
    </w:p>
    <w:p w14:paraId="6763BD89" w14:textId="77777777" w:rsidR="000E18DE" w:rsidRPr="000E18DE" w:rsidRDefault="000E18D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0E18DE">
        <w:rPr>
          <w:sz w:val="28"/>
          <w:szCs w:val="28"/>
        </w:rPr>
        <w:t xml:space="preserve">Продолжить расчет уровня минимального потребительского бюджета работающего населения Челябинской области и его использование </w:t>
      </w:r>
      <w:r w:rsidRPr="000E18DE">
        <w:rPr>
          <w:sz w:val="28"/>
          <w:szCs w:val="28"/>
        </w:rPr>
        <w:br/>
        <w:t>при заключении коллективных договоров и соглашений.</w:t>
      </w:r>
    </w:p>
    <w:p w14:paraId="786B182B" w14:textId="77777777" w:rsidR="000E18DE" w:rsidRPr="000E18DE" w:rsidRDefault="000E18D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0E18DE">
        <w:rPr>
          <w:sz w:val="28"/>
          <w:szCs w:val="28"/>
        </w:rPr>
        <w:t>Продолжить работу по недопущению увеличения интенсификации труда как способа повышения оплаты труда, а увеличения производительности труда только через внедрение новых технологий и модернизацию производства.</w:t>
      </w:r>
    </w:p>
    <w:p w14:paraId="3F8B1CF0" w14:textId="77777777" w:rsidR="000E18DE" w:rsidRPr="000E18DE" w:rsidRDefault="000E18D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0E18DE">
        <w:rPr>
          <w:sz w:val="28"/>
          <w:szCs w:val="28"/>
        </w:rPr>
        <w:t>Осуществлять контроль реализации принципа, равной оплаты за равный труд.</w:t>
      </w:r>
    </w:p>
    <w:p w14:paraId="56E1EBA4" w14:textId="77777777" w:rsidR="000E18DE" w:rsidRPr="000E18DE" w:rsidRDefault="000E18D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0E18DE">
        <w:rPr>
          <w:sz w:val="28"/>
          <w:szCs w:val="28"/>
        </w:rPr>
        <w:t>Принимать участие в реализации мер по борьбе с нелегальной занятостью и серыми схемами выплат заработных плат.</w:t>
      </w:r>
    </w:p>
    <w:p w14:paraId="3419E538" w14:textId="77777777" w:rsidR="000E18DE" w:rsidRPr="000E18DE" w:rsidRDefault="000E18D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0E18DE">
        <w:rPr>
          <w:sz w:val="28"/>
          <w:szCs w:val="28"/>
        </w:rPr>
        <w:t>Принимать участие в проведении социально-ориентированной бюджетной политики, не допускать необоснованного сокращения социальных расходов.</w:t>
      </w:r>
    </w:p>
    <w:p w14:paraId="607B6BBC" w14:textId="77777777" w:rsidR="000E18DE" w:rsidRPr="000E18DE" w:rsidRDefault="000E18D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0E18DE">
        <w:rPr>
          <w:sz w:val="28"/>
          <w:szCs w:val="28"/>
        </w:rPr>
        <w:t>Принимать участие в реализации мер по обеспечению права на загородный оздоровительный отдых и увеличению средств работодателей и бюджетов всех уровней, направленных на оздоровление детей.</w:t>
      </w:r>
    </w:p>
    <w:p w14:paraId="79E0F5B1" w14:textId="77777777" w:rsidR="000E18DE" w:rsidRPr="000E18DE" w:rsidRDefault="000E18D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0E18DE">
        <w:rPr>
          <w:sz w:val="28"/>
          <w:szCs w:val="28"/>
        </w:rPr>
        <w:t xml:space="preserve">Инициировать рассмотрение вопросов повышения доступности санаторно-курортного оздоровления и стимулирования работодателей, обеспечивающих оздоровление работников и членов их семей в рамках работы в соответствующих межведомственных комиссиях, рабочих группах при Правительстве Челябинской области. </w:t>
      </w:r>
    </w:p>
    <w:p w14:paraId="463E84CE" w14:textId="77777777" w:rsidR="000E18DE" w:rsidRPr="000E18DE" w:rsidRDefault="000E18D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0E18DE">
        <w:rPr>
          <w:sz w:val="28"/>
          <w:szCs w:val="28"/>
        </w:rPr>
        <w:t>Развивать все формы социального партнерства, предусмотренные Трудовым кодексом РФ: коллективно-договорное регулирование, взаимные консультации, участие в управлении организацией, участие в разрешении трудовых споров.</w:t>
      </w:r>
    </w:p>
    <w:p w14:paraId="6779B644" w14:textId="77777777" w:rsidR="000E18DE" w:rsidRPr="000E18DE" w:rsidRDefault="000E18D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0E18DE">
        <w:rPr>
          <w:sz w:val="28"/>
          <w:szCs w:val="28"/>
        </w:rPr>
        <w:t xml:space="preserve">Обеспечивать координацию действий профсоюзных организаций, объединений работодателей, органов власти и местного самоуправления </w:t>
      </w:r>
      <w:r w:rsidRPr="000E18DE">
        <w:rPr>
          <w:sz w:val="28"/>
          <w:szCs w:val="28"/>
        </w:rPr>
        <w:br/>
        <w:t xml:space="preserve">для предотвращения и ликвидации социальных проблем, предусматривать </w:t>
      </w:r>
      <w:r w:rsidRPr="000E18DE">
        <w:rPr>
          <w:sz w:val="28"/>
          <w:szCs w:val="28"/>
        </w:rPr>
        <w:br/>
      </w:r>
      <w:r w:rsidRPr="000E18DE">
        <w:rPr>
          <w:sz w:val="28"/>
          <w:szCs w:val="28"/>
        </w:rPr>
        <w:lastRenderedPageBreak/>
        <w:t>в соглашениях и коллективных договорах обеспечение интересов работников при смене собственников, неплатежеспособности или банкротстве.</w:t>
      </w:r>
    </w:p>
    <w:p w14:paraId="435229F7" w14:textId="77777777" w:rsidR="000E18DE" w:rsidRPr="000E18DE" w:rsidRDefault="000E18D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0E18DE">
        <w:rPr>
          <w:sz w:val="28"/>
          <w:szCs w:val="28"/>
        </w:rPr>
        <w:t xml:space="preserve">Осуществлять контроль реализации Регионального трехстороннего соглашения с учетом порядка его распространения на работодателей </w:t>
      </w:r>
      <w:r w:rsidRPr="000E18DE">
        <w:rPr>
          <w:sz w:val="28"/>
          <w:szCs w:val="28"/>
        </w:rPr>
        <w:br/>
        <w:t>в Челябинской области</w:t>
      </w:r>
    </w:p>
    <w:p w14:paraId="4220CBB6" w14:textId="77777777" w:rsidR="000E18DE" w:rsidRPr="000E18DE" w:rsidRDefault="000E18D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0E18DE">
        <w:rPr>
          <w:sz w:val="28"/>
          <w:szCs w:val="28"/>
        </w:rPr>
        <w:t>Инициировать внесение изменений в нормативно-правовые акты, устанавливающих обязанности органов государственной власти Челябинской области и органов местного самоуправления, в части обеспечения и развития социального партнёрства.</w:t>
      </w:r>
    </w:p>
    <w:p w14:paraId="7F33DCEE" w14:textId="77777777" w:rsidR="000E18DE" w:rsidRPr="000E18DE" w:rsidRDefault="000E18D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0E18DE">
        <w:rPr>
          <w:sz w:val="28"/>
          <w:szCs w:val="28"/>
        </w:rPr>
        <w:t xml:space="preserve">Осуществлять оценку развития социального партнерства </w:t>
      </w:r>
      <w:r w:rsidRPr="000E18DE">
        <w:rPr>
          <w:sz w:val="28"/>
          <w:szCs w:val="28"/>
        </w:rPr>
        <w:br/>
        <w:t>в муниципальных образованиях.</w:t>
      </w:r>
    </w:p>
    <w:p w14:paraId="03AF922C" w14:textId="74C2F384" w:rsidR="000E18DE" w:rsidRPr="000E18DE" w:rsidRDefault="000E18D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0E18DE">
        <w:rPr>
          <w:sz w:val="28"/>
          <w:szCs w:val="28"/>
        </w:rPr>
        <w:t>Принимать участие в реализации мер по созданию территориальных объединений работодателей во всех муниципальных образованиях Челябинской области.</w:t>
      </w:r>
    </w:p>
    <w:p w14:paraId="01875145" w14:textId="77777777" w:rsidR="000E18DE" w:rsidRPr="000E18DE" w:rsidRDefault="000E18D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0E18DE">
        <w:rPr>
          <w:sz w:val="28"/>
          <w:szCs w:val="28"/>
        </w:rPr>
        <w:t>Содействовать разработке и реализации мер, повышающих заинтересованность работодателей к участию в системе социального партнерства.</w:t>
      </w:r>
    </w:p>
    <w:p w14:paraId="3F4568C8" w14:textId="77777777" w:rsidR="000E18DE" w:rsidRPr="000E18DE" w:rsidRDefault="000E18D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0E18DE">
        <w:rPr>
          <w:sz w:val="28"/>
          <w:szCs w:val="28"/>
        </w:rPr>
        <w:t>Осуществлять контроль по безусловной реализации права профсоюзных организаций на участие в заседаниях коллегиальных органов управления организацией.</w:t>
      </w:r>
    </w:p>
    <w:p w14:paraId="64D19AA5" w14:textId="7604F407" w:rsidR="000E18DE" w:rsidRPr="000E18DE" w:rsidRDefault="000E18D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0E18DE">
        <w:rPr>
          <w:sz w:val="28"/>
          <w:szCs w:val="28"/>
        </w:rPr>
        <w:t>Инициировать законодательное закрепление статуса решений комиссий по регулированию социально-трудовых отношений как обязательных для выполнения, работодателями, органами государственной власти и местного самоуправления.</w:t>
      </w:r>
    </w:p>
    <w:p w14:paraId="58269703" w14:textId="77777777" w:rsidR="000E18DE" w:rsidRPr="000E18DE" w:rsidRDefault="000E18D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0E18DE">
        <w:rPr>
          <w:sz w:val="28"/>
          <w:szCs w:val="28"/>
        </w:rPr>
        <w:t>Обеспечивать заключение коллективных договоров во всех первичных профсоюзных организациях, а также развивать практику заключения отраслевых соглашений.</w:t>
      </w:r>
    </w:p>
    <w:p w14:paraId="5B7C3D95" w14:textId="77777777" w:rsidR="000E18DE" w:rsidRPr="000E18DE" w:rsidRDefault="000E18D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0E18DE">
        <w:rPr>
          <w:sz w:val="28"/>
          <w:szCs w:val="28"/>
        </w:rPr>
        <w:t xml:space="preserve">Формировать единые требования при подготовке и заключении коллективных договоров и соглашений, в целях достижения солидарности </w:t>
      </w:r>
      <w:r w:rsidRPr="000E18DE">
        <w:rPr>
          <w:sz w:val="28"/>
          <w:szCs w:val="28"/>
        </w:rPr>
        <w:br/>
        <w:t>и единства действий при проведении переговорных кампаний.</w:t>
      </w:r>
    </w:p>
    <w:p w14:paraId="485361C2" w14:textId="77777777" w:rsidR="000E18DE" w:rsidRPr="000E18DE" w:rsidRDefault="000E18D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0E18DE">
        <w:rPr>
          <w:sz w:val="28"/>
          <w:szCs w:val="28"/>
        </w:rPr>
        <w:t>Принимать меры по расширению охвата коллективно-договорным регулированием организаций и вовлечению новых участников в систему социального партнерства.</w:t>
      </w:r>
    </w:p>
    <w:p w14:paraId="41DA2725" w14:textId="77777777" w:rsidR="000E18DE" w:rsidRPr="000E18DE" w:rsidRDefault="000E18D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0E18DE">
        <w:rPr>
          <w:sz w:val="28"/>
          <w:szCs w:val="28"/>
        </w:rPr>
        <w:t xml:space="preserve">Принимать меры по предоставлению дополнительных льгот и гарантий первичным профсоюзным организациями и членам профсоюзов через систему социального партнерства. </w:t>
      </w:r>
    </w:p>
    <w:p w14:paraId="691C7DD9" w14:textId="77777777" w:rsidR="000E18DE" w:rsidRPr="000E18DE" w:rsidRDefault="000E18D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0E18DE">
        <w:rPr>
          <w:sz w:val="28"/>
          <w:szCs w:val="28"/>
        </w:rPr>
        <w:t>Способствовать включению в коллективные договоры и соглашения положений, направленных на создание рабочих мест с высокой производительностью, безопасными условиями труда и достойной заработной платой с указанием сроков их выполнения.</w:t>
      </w:r>
    </w:p>
    <w:p w14:paraId="0514CBA5" w14:textId="77777777" w:rsidR="000E18DE" w:rsidRPr="000E18DE" w:rsidRDefault="000E18D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0E18DE">
        <w:rPr>
          <w:sz w:val="28"/>
          <w:szCs w:val="28"/>
        </w:rPr>
        <w:t>Повышать системность и эффективность обучения сторон социального партнерства.</w:t>
      </w:r>
    </w:p>
    <w:p w14:paraId="3C031F59" w14:textId="09D53C4E" w:rsidR="0036200D" w:rsidRPr="000E18DE" w:rsidRDefault="000E18DE" w:rsidP="00E259BF">
      <w:pPr>
        <w:tabs>
          <w:tab w:val="left" w:pos="709"/>
        </w:tabs>
        <w:jc w:val="both"/>
        <w:rPr>
          <w:rFonts w:cs="Tahoma"/>
          <w:b/>
          <w:sz w:val="28"/>
          <w:szCs w:val="28"/>
        </w:rPr>
      </w:pPr>
      <w:r w:rsidRPr="000E18DE">
        <w:rPr>
          <w:sz w:val="28"/>
          <w:szCs w:val="28"/>
        </w:rPr>
        <w:t>Принимать участие совместно с работодателями и органами исполнительной власти в организации и проведении региональных межрегиональных конференций по развитию социального партнерства.</w:t>
      </w:r>
    </w:p>
    <w:p w14:paraId="30912CEF" w14:textId="77777777" w:rsidR="00017A9B" w:rsidRPr="0014021F" w:rsidRDefault="00017A9B" w:rsidP="00E259BF">
      <w:pPr>
        <w:rPr>
          <w:rFonts w:cs="Tahoma"/>
          <w:b/>
          <w:sz w:val="28"/>
          <w:szCs w:val="28"/>
        </w:rPr>
      </w:pPr>
    </w:p>
    <w:p w14:paraId="5D3558D6" w14:textId="6520759E" w:rsidR="0036200D" w:rsidRPr="0036200D" w:rsidRDefault="0036200D" w:rsidP="00E259BF">
      <w:pPr>
        <w:pStyle w:val="a4"/>
        <w:ind w:left="0"/>
        <w:jc w:val="center"/>
        <w:rPr>
          <w:rFonts w:cs="Tahoma"/>
          <w:b/>
          <w:sz w:val="28"/>
          <w:szCs w:val="28"/>
        </w:rPr>
      </w:pPr>
      <w:bookmarkStart w:id="1" w:name="_Hlk175823671"/>
      <w:r w:rsidRPr="0036200D">
        <w:rPr>
          <w:rFonts w:cs="Tahoma"/>
          <w:b/>
          <w:sz w:val="28"/>
          <w:szCs w:val="28"/>
          <w:lang w:val="en-US"/>
        </w:rPr>
        <w:t>III</w:t>
      </w:r>
      <w:r w:rsidRPr="0036200D">
        <w:rPr>
          <w:rFonts w:cs="Tahoma"/>
          <w:b/>
          <w:sz w:val="28"/>
          <w:szCs w:val="28"/>
        </w:rPr>
        <w:t xml:space="preserve">. Правовая защита членов профсоюзов </w:t>
      </w:r>
      <w:r>
        <w:rPr>
          <w:rFonts w:cs="Tahoma"/>
          <w:b/>
          <w:sz w:val="28"/>
          <w:szCs w:val="28"/>
        </w:rPr>
        <w:t>и</w:t>
      </w:r>
      <w:r w:rsidRPr="0036200D">
        <w:rPr>
          <w:rFonts w:cs="Tahoma"/>
          <w:b/>
          <w:sz w:val="28"/>
          <w:szCs w:val="28"/>
        </w:rPr>
        <w:t xml:space="preserve"> </w:t>
      </w:r>
      <w:r w:rsidRPr="0044559D">
        <w:rPr>
          <w:b/>
          <w:sz w:val="28"/>
          <w:szCs w:val="28"/>
        </w:rPr>
        <w:t>нормативно</w:t>
      </w:r>
      <w:r>
        <w:rPr>
          <w:b/>
          <w:sz w:val="28"/>
          <w:szCs w:val="28"/>
        </w:rPr>
        <w:t>е</w:t>
      </w:r>
      <w:r w:rsidRPr="0044559D">
        <w:rPr>
          <w:b/>
          <w:sz w:val="28"/>
          <w:szCs w:val="28"/>
        </w:rPr>
        <w:t xml:space="preserve"> регулировани</w:t>
      </w:r>
      <w:r>
        <w:rPr>
          <w:b/>
          <w:sz w:val="28"/>
          <w:szCs w:val="28"/>
        </w:rPr>
        <w:t>е</w:t>
      </w:r>
      <w:r w:rsidRPr="0044559D">
        <w:rPr>
          <w:b/>
          <w:sz w:val="28"/>
          <w:szCs w:val="28"/>
        </w:rPr>
        <w:t xml:space="preserve"> социально-трудовых отношений</w:t>
      </w:r>
    </w:p>
    <w:p w14:paraId="7D10DE97" w14:textId="77777777" w:rsidR="0036200D" w:rsidRDefault="0036200D" w:rsidP="00E259BF">
      <w:pPr>
        <w:pStyle w:val="a4"/>
        <w:tabs>
          <w:tab w:val="left" w:pos="142"/>
        </w:tabs>
        <w:suppressAutoHyphens/>
        <w:ind w:left="0"/>
        <w:jc w:val="both"/>
        <w:rPr>
          <w:i/>
          <w:iCs/>
          <w:sz w:val="28"/>
          <w:szCs w:val="28"/>
        </w:rPr>
      </w:pPr>
    </w:p>
    <w:p w14:paraId="77E72013" w14:textId="644E336A" w:rsidR="0036200D" w:rsidRDefault="0036200D" w:rsidP="00E259BF">
      <w:pPr>
        <w:ind w:firstLine="708"/>
        <w:jc w:val="both"/>
        <w:rPr>
          <w:i/>
          <w:iCs/>
          <w:sz w:val="28"/>
          <w:szCs w:val="28"/>
        </w:rPr>
      </w:pPr>
      <w:r w:rsidRPr="0036200D">
        <w:rPr>
          <w:i/>
          <w:iCs/>
          <w:sz w:val="28"/>
          <w:szCs w:val="28"/>
        </w:rPr>
        <w:t xml:space="preserve">Главной целью правозащитной и правотворческой деятельности </w:t>
      </w:r>
      <w:r>
        <w:rPr>
          <w:i/>
          <w:iCs/>
          <w:sz w:val="28"/>
          <w:szCs w:val="28"/>
        </w:rPr>
        <w:t>Федерации профсоюзов</w:t>
      </w:r>
      <w:r w:rsidRPr="0036200D">
        <w:rPr>
          <w:i/>
          <w:iCs/>
          <w:sz w:val="28"/>
          <w:szCs w:val="28"/>
        </w:rPr>
        <w:t xml:space="preserve"> является эффективная защита трудовых прав, свобод, законных интересов работников — членов профсоюзов </w:t>
      </w:r>
      <w:r w:rsidR="00C1799A">
        <w:rPr>
          <w:i/>
          <w:iCs/>
          <w:sz w:val="28"/>
          <w:szCs w:val="28"/>
        </w:rPr>
        <w:br/>
      </w:r>
      <w:r w:rsidRPr="0036200D">
        <w:rPr>
          <w:i/>
          <w:iCs/>
          <w:sz w:val="28"/>
          <w:szCs w:val="28"/>
        </w:rPr>
        <w:t>и профсоюзных организаций, закрепление трудовых прав, свобод и интересов работников — членов профсоюзов в системе трудового законодательства</w:t>
      </w:r>
      <w:r>
        <w:rPr>
          <w:i/>
          <w:iCs/>
          <w:sz w:val="28"/>
          <w:szCs w:val="28"/>
        </w:rPr>
        <w:t>.</w:t>
      </w:r>
    </w:p>
    <w:p w14:paraId="2A8E784E" w14:textId="77777777" w:rsidR="002A7E84" w:rsidRPr="0036200D" w:rsidRDefault="002A7E84" w:rsidP="00E259BF">
      <w:pPr>
        <w:ind w:firstLine="708"/>
        <w:jc w:val="both"/>
        <w:rPr>
          <w:iCs/>
          <w:sz w:val="28"/>
          <w:szCs w:val="28"/>
        </w:rPr>
      </w:pPr>
      <w:bookmarkStart w:id="2" w:name="_Hlk175823734"/>
      <w:bookmarkEnd w:id="1"/>
      <w:r w:rsidRPr="0036200D">
        <w:rPr>
          <w:iCs/>
          <w:sz w:val="28"/>
          <w:szCs w:val="28"/>
        </w:rPr>
        <w:t xml:space="preserve">Для достижения </w:t>
      </w:r>
      <w:r>
        <w:rPr>
          <w:iCs/>
          <w:sz w:val="28"/>
          <w:szCs w:val="28"/>
        </w:rPr>
        <w:t>поставленной</w:t>
      </w:r>
      <w:r w:rsidRPr="0036200D">
        <w:rPr>
          <w:iCs/>
          <w:sz w:val="28"/>
          <w:szCs w:val="28"/>
        </w:rPr>
        <w:t xml:space="preserve"> цели следует:</w:t>
      </w:r>
    </w:p>
    <w:p w14:paraId="36AA0DCC" w14:textId="77777777" w:rsidR="002A7E84" w:rsidRDefault="002A7E84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Привлекать к </w:t>
      </w:r>
      <w:r w:rsidRPr="0036200D">
        <w:rPr>
          <w:sz w:val="28"/>
          <w:szCs w:val="28"/>
        </w:rPr>
        <w:t>ответственности работодателей за неисполнение норм трудового законодательства, коллективных договоров и соглашений, регулирующих отношения в сфере оплаты труда</w:t>
      </w:r>
      <w:r>
        <w:rPr>
          <w:sz w:val="28"/>
          <w:szCs w:val="28"/>
        </w:rPr>
        <w:t>.</w:t>
      </w:r>
    </w:p>
    <w:p w14:paraId="34E00D32" w14:textId="77777777" w:rsidR="002A7E84" w:rsidRPr="0036200D" w:rsidRDefault="002A7E84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rFonts w:eastAsia="Lucida Sans Unicode"/>
          <w:kern w:val="2"/>
          <w:sz w:val="28"/>
        </w:rPr>
        <w:t xml:space="preserve">Осуществлять профсоюзный контроль за соблюдением работодателями трудового законодательства РФ, проводить проверки непосредственно </w:t>
      </w:r>
      <w:r>
        <w:rPr>
          <w:rFonts w:eastAsia="Lucida Sans Unicode"/>
          <w:kern w:val="2"/>
          <w:sz w:val="28"/>
        </w:rPr>
        <w:br/>
        <w:t>в организациях и предприятиях, в которых работают члены профсоюзов.</w:t>
      </w:r>
    </w:p>
    <w:p w14:paraId="126718F3" w14:textId="77777777" w:rsidR="002A7E84" w:rsidRPr="0036200D" w:rsidRDefault="002A7E84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36200D">
        <w:rPr>
          <w:sz w:val="28"/>
          <w:szCs w:val="28"/>
        </w:rPr>
        <w:t>асшир</w:t>
      </w:r>
      <w:r>
        <w:rPr>
          <w:sz w:val="28"/>
          <w:szCs w:val="28"/>
        </w:rPr>
        <w:t>ять</w:t>
      </w:r>
      <w:r w:rsidRPr="0036200D">
        <w:rPr>
          <w:sz w:val="28"/>
          <w:szCs w:val="28"/>
        </w:rPr>
        <w:t xml:space="preserve"> практики досудебного разрешения трудовых споров через КТС и процедуру медиации</w:t>
      </w:r>
      <w:r>
        <w:rPr>
          <w:sz w:val="28"/>
          <w:szCs w:val="28"/>
        </w:rPr>
        <w:t>.</w:t>
      </w:r>
    </w:p>
    <w:p w14:paraId="1834D754" w14:textId="644EEDEF" w:rsidR="002A7E84" w:rsidRPr="0036200D" w:rsidRDefault="002A7E84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Проводить пра</w:t>
      </w:r>
      <w:r w:rsidRPr="0036200D">
        <w:rPr>
          <w:sz w:val="28"/>
          <w:szCs w:val="28"/>
        </w:rPr>
        <w:t>вов</w:t>
      </w:r>
      <w:r>
        <w:rPr>
          <w:sz w:val="28"/>
          <w:szCs w:val="28"/>
        </w:rPr>
        <w:t>ую</w:t>
      </w:r>
      <w:r w:rsidRPr="0036200D">
        <w:rPr>
          <w:sz w:val="28"/>
          <w:szCs w:val="28"/>
        </w:rPr>
        <w:t xml:space="preserve"> экспертиз</w:t>
      </w:r>
      <w:r>
        <w:rPr>
          <w:sz w:val="28"/>
          <w:szCs w:val="28"/>
        </w:rPr>
        <w:t xml:space="preserve">у, </w:t>
      </w:r>
      <w:r w:rsidRPr="0036200D">
        <w:rPr>
          <w:sz w:val="28"/>
          <w:szCs w:val="28"/>
        </w:rPr>
        <w:t>разраб</w:t>
      </w:r>
      <w:r>
        <w:rPr>
          <w:sz w:val="28"/>
          <w:szCs w:val="28"/>
        </w:rPr>
        <w:t>атывать</w:t>
      </w:r>
      <w:r w:rsidRPr="0036200D">
        <w:rPr>
          <w:sz w:val="28"/>
          <w:szCs w:val="28"/>
        </w:rPr>
        <w:t xml:space="preserve"> нормативно-правовы</w:t>
      </w:r>
      <w:r>
        <w:rPr>
          <w:sz w:val="28"/>
          <w:szCs w:val="28"/>
        </w:rPr>
        <w:t>е</w:t>
      </w:r>
      <w:r w:rsidRPr="0036200D">
        <w:rPr>
          <w:sz w:val="28"/>
          <w:szCs w:val="28"/>
        </w:rPr>
        <w:t xml:space="preserve"> акт</w:t>
      </w:r>
      <w:r>
        <w:rPr>
          <w:sz w:val="28"/>
          <w:szCs w:val="28"/>
        </w:rPr>
        <w:t>ы</w:t>
      </w:r>
      <w:r w:rsidRPr="0036200D">
        <w:rPr>
          <w:sz w:val="28"/>
          <w:szCs w:val="28"/>
        </w:rPr>
        <w:t xml:space="preserve"> социально-экономической направленности</w:t>
      </w:r>
      <w:r>
        <w:rPr>
          <w:sz w:val="28"/>
          <w:szCs w:val="28"/>
        </w:rPr>
        <w:t>.</w:t>
      </w:r>
      <w:r w:rsidRPr="0036200D">
        <w:rPr>
          <w:sz w:val="28"/>
          <w:szCs w:val="28"/>
        </w:rPr>
        <w:t xml:space="preserve"> </w:t>
      </w:r>
    </w:p>
    <w:p w14:paraId="3E357C12" w14:textId="77777777" w:rsidR="002A7E84" w:rsidRPr="0036200D" w:rsidRDefault="002A7E84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Активно взаимодействовать</w:t>
      </w:r>
      <w:r w:rsidRPr="0036200D">
        <w:rPr>
          <w:sz w:val="28"/>
          <w:szCs w:val="28"/>
        </w:rPr>
        <w:t xml:space="preserve"> с государственными органами надзора </w:t>
      </w:r>
      <w:r>
        <w:rPr>
          <w:sz w:val="28"/>
          <w:szCs w:val="28"/>
        </w:rPr>
        <w:br/>
      </w:r>
      <w:r w:rsidRPr="0036200D">
        <w:rPr>
          <w:sz w:val="28"/>
          <w:szCs w:val="28"/>
        </w:rPr>
        <w:t>и контроля</w:t>
      </w:r>
      <w:r>
        <w:rPr>
          <w:sz w:val="28"/>
          <w:szCs w:val="28"/>
        </w:rPr>
        <w:t>,</w:t>
      </w:r>
      <w:r w:rsidRPr="0036200D">
        <w:rPr>
          <w:sz w:val="28"/>
          <w:szCs w:val="28"/>
        </w:rPr>
        <w:t xml:space="preserve"> в ходе работы за соблюдением работодателями трудового законодательства условий соглашений и коллективных договоров</w:t>
      </w:r>
      <w:r>
        <w:rPr>
          <w:sz w:val="28"/>
          <w:szCs w:val="28"/>
        </w:rPr>
        <w:t>.</w:t>
      </w:r>
    </w:p>
    <w:p w14:paraId="24E58E1D" w14:textId="77777777" w:rsidR="002A7E84" w:rsidRPr="0036200D" w:rsidRDefault="002A7E84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6200D">
        <w:rPr>
          <w:sz w:val="28"/>
          <w:szCs w:val="28"/>
        </w:rPr>
        <w:t xml:space="preserve">овышать уровень правовых знаний членов профсоюзов, в том числе </w:t>
      </w:r>
      <w:r>
        <w:rPr>
          <w:sz w:val="28"/>
          <w:szCs w:val="28"/>
        </w:rPr>
        <w:br/>
      </w:r>
      <w:r w:rsidRPr="0036200D">
        <w:rPr>
          <w:sz w:val="28"/>
          <w:szCs w:val="28"/>
        </w:rPr>
        <w:t>с использованием современных и дистанционных технологий</w:t>
      </w:r>
      <w:r>
        <w:rPr>
          <w:sz w:val="28"/>
          <w:szCs w:val="28"/>
        </w:rPr>
        <w:t>.</w:t>
      </w:r>
    </w:p>
    <w:p w14:paraId="1589C4A1" w14:textId="77777777" w:rsidR="002A7E84" w:rsidRPr="0036200D" w:rsidRDefault="002A7E84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Увеличить количество</w:t>
      </w:r>
      <w:r w:rsidRPr="0036200D">
        <w:rPr>
          <w:sz w:val="28"/>
          <w:szCs w:val="28"/>
        </w:rPr>
        <w:t xml:space="preserve"> внештатных правовых инспекторов труда</w:t>
      </w:r>
      <w:r>
        <w:rPr>
          <w:sz w:val="28"/>
          <w:szCs w:val="28"/>
        </w:rPr>
        <w:t>.</w:t>
      </w:r>
    </w:p>
    <w:p w14:paraId="61492303" w14:textId="77777777" w:rsidR="002A7E84" w:rsidRPr="0036200D" w:rsidRDefault="002A7E84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36200D">
        <w:rPr>
          <w:sz w:val="28"/>
          <w:szCs w:val="28"/>
        </w:rPr>
        <w:t xml:space="preserve">обиваться неукоснительного выполнения сторонами социального партнёрства статьи 35.1 Трудового кодекса РФ в части направления проектов законодательных актов, нормативных правовых и иных актов органов исполнительной власти и органов местного самоуправления в сфере труда, </w:t>
      </w:r>
      <w:r>
        <w:rPr>
          <w:sz w:val="28"/>
          <w:szCs w:val="28"/>
        </w:rPr>
        <w:br/>
      </w:r>
      <w:r w:rsidRPr="0036200D">
        <w:rPr>
          <w:sz w:val="28"/>
          <w:szCs w:val="28"/>
        </w:rPr>
        <w:t xml:space="preserve">а также документы и материалы, необходимые для их обсуждения </w:t>
      </w:r>
      <w:r>
        <w:rPr>
          <w:sz w:val="28"/>
          <w:szCs w:val="28"/>
        </w:rPr>
        <w:br/>
      </w:r>
      <w:r w:rsidRPr="0036200D">
        <w:rPr>
          <w:sz w:val="28"/>
          <w:szCs w:val="28"/>
        </w:rPr>
        <w:t>в соответствующие комиссии по регулированию социально-трудовых отношений</w:t>
      </w:r>
      <w:r>
        <w:rPr>
          <w:sz w:val="28"/>
          <w:szCs w:val="28"/>
        </w:rPr>
        <w:t>.</w:t>
      </w:r>
    </w:p>
    <w:p w14:paraId="4DD111B7" w14:textId="77777777" w:rsidR="002A7E84" w:rsidRPr="0036200D" w:rsidRDefault="002A7E84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6200D">
        <w:rPr>
          <w:sz w:val="28"/>
          <w:szCs w:val="28"/>
        </w:rPr>
        <w:t>ров</w:t>
      </w:r>
      <w:r>
        <w:rPr>
          <w:sz w:val="28"/>
          <w:szCs w:val="28"/>
        </w:rPr>
        <w:t>о</w:t>
      </w:r>
      <w:r w:rsidRPr="0036200D">
        <w:rPr>
          <w:sz w:val="28"/>
          <w:szCs w:val="28"/>
        </w:rPr>
        <w:t>д</w:t>
      </w:r>
      <w:r>
        <w:rPr>
          <w:sz w:val="28"/>
          <w:szCs w:val="28"/>
        </w:rPr>
        <w:t>ить</w:t>
      </w:r>
      <w:r w:rsidRPr="0036200D">
        <w:rPr>
          <w:sz w:val="28"/>
          <w:szCs w:val="28"/>
        </w:rPr>
        <w:t xml:space="preserve"> публичны</w:t>
      </w:r>
      <w:r>
        <w:rPr>
          <w:sz w:val="28"/>
          <w:szCs w:val="28"/>
        </w:rPr>
        <w:t>е</w:t>
      </w:r>
      <w:r w:rsidRPr="0036200D">
        <w:rPr>
          <w:sz w:val="28"/>
          <w:szCs w:val="28"/>
        </w:rPr>
        <w:t xml:space="preserve"> мероприятий по защите прав работников</w:t>
      </w:r>
      <w:r>
        <w:rPr>
          <w:sz w:val="28"/>
          <w:szCs w:val="28"/>
        </w:rPr>
        <w:t>.</w:t>
      </w:r>
    </w:p>
    <w:p w14:paraId="68A17B56" w14:textId="77777777" w:rsidR="002A7E84" w:rsidRDefault="002A7E84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Оказывать</w:t>
      </w:r>
      <w:r w:rsidRPr="0036200D">
        <w:rPr>
          <w:sz w:val="28"/>
          <w:szCs w:val="28"/>
        </w:rPr>
        <w:t xml:space="preserve"> информационное и организационно-методическое обеспечение защиты трудовых прав и законных интересов работников</w:t>
      </w:r>
      <w:r>
        <w:rPr>
          <w:sz w:val="28"/>
          <w:szCs w:val="28"/>
        </w:rPr>
        <w:t>,</w:t>
      </w:r>
      <w:r w:rsidRPr="0036200D">
        <w:rPr>
          <w:sz w:val="28"/>
          <w:szCs w:val="28"/>
        </w:rPr>
        <w:t xml:space="preserve"> профсоюзами.</w:t>
      </w:r>
    </w:p>
    <w:p w14:paraId="160574A0" w14:textId="007E60DF" w:rsidR="002A7E84" w:rsidRDefault="002A7E84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36200D">
        <w:rPr>
          <w:sz w:val="28"/>
          <w:szCs w:val="28"/>
        </w:rPr>
        <w:t xml:space="preserve">Консультировать членов профсоюзов по вопросам трудового </w:t>
      </w:r>
      <w:r>
        <w:rPr>
          <w:sz w:val="28"/>
          <w:szCs w:val="28"/>
        </w:rPr>
        <w:br/>
      </w:r>
      <w:r w:rsidRPr="0036200D">
        <w:rPr>
          <w:sz w:val="28"/>
          <w:szCs w:val="28"/>
        </w:rPr>
        <w:t xml:space="preserve">и пенсионного законодательства, рассматривать письма и обращения, представлять их интересы в судебных инстанциях. </w:t>
      </w:r>
    </w:p>
    <w:p w14:paraId="51E3E5F8" w14:textId="77777777" w:rsidR="0014021F" w:rsidRPr="000E18DE" w:rsidRDefault="0014021F" w:rsidP="00E259BF">
      <w:pPr>
        <w:pStyle w:val="a4"/>
        <w:ind w:left="0"/>
        <w:jc w:val="center"/>
        <w:rPr>
          <w:rFonts w:cs="Tahoma"/>
          <w:b/>
          <w:sz w:val="28"/>
          <w:szCs w:val="28"/>
        </w:rPr>
      </w:pPr>
    </w:p>
    <w:p w14:paraId="13720E4E" w14:textId="4FCEF6EE" w:rsidR="0014021F" w:rsidRPr="0014021F" w:rsidRDefault="00BB7F7C" w:rsidP="00E259BF">
      <w:pPr>
        <w:pStyle w:val="a4"/>
        <w:ind w:left="0"/>
        <w:jc w:val="center"/>
        <w:rPr>
          <w:rFonts w:cs="Tahoma"/>
          <w:b/>
          <w:sz w:val="28"/>
          <w:szCs w:val="28"/>
        </w:rPr>
      </w:pPr>
      <w:r w:rsidRPr="00BB7F7C">
        <w:rPr>
          <w:rFonts w:cs="Tahoma"/>
          <w:b/>
          <w:sz w:val="28"/>
          <w:szCs w:val="28"/>
          <w:lang w:val="en-US"/>
        </w:rPr>
        <w:t>IV</w:t>
      </w:r>
      <w:r w:rsidRPr="00081247">
        <w:rPr>
          <w:rFonts w:cs="Tahoma"/>
          <w:b/>
          <w:sz w:val="28"/>
          <w:szCs w:val="28"/>
        </w:rPr>
        <w:t>. Охрана труда</w:t>
      </w:r>
    </w:p>
    <w:p w14:paraId="14827334" w14:textId="77777777" w:rsidR="00BB7F7C" w:rsidRPr="00BB7F7C" w:rsidRDefault="00BB7F7C" w:rsidP="00E259BF">
      <w:pPr>
        <w:pStyle w:val="a4"/>
        <w:ind w:left="0"/>
        <w:rPr>
          <w:rFonts w:cs="Tahoma"/>
          <w:b/>
          <w:sz w:val="20"/>
          <w:szCs w:val="20"/>
        </w:rPr>
      </w:pPr>
    </w:p>
    <w:p w14:paraId="6B8A4477" w14:textId="2D63D1BD" w:rsidR="00BB7F7C" w:rsidRPr="00BB7F7C" w:rsidRDefault="00BB7F7C" w:rsidP="00E259BF">
      <w:pPr>
        <w:ind w:firstLine="708"/>
        <w:jc w:val="both"/>
        <w:rPr>
          <w:i/>
          <w:iCs/>
          <w:sz w:val="28"/>
          <w:szCs w:val="28"/>
        </w:rPr>
      </w:pPr>
      <w:r w:rsidRPr="00BB7F7C">
        <w:rPr>
          <w:i/>
          <w:iCs/>
          <w:sz w:val="28"/>
          <w:szCs w:val="28"/>
        </w:rPr>
        <w:t xml:space="preserve">Основными задачами в данной деятельности профсоюзов, как фактора достойного труда, является участие в вопросах по улучшению условий </w:t>
      </w:r>
      <w:r w:rsidR="00C1799A">
        <w:rPr>
          <w:i/>
          <w:iCs/>
          <w:sz w:val="28"/>
          <w:szCs w:val="28"/>
        </w:rPr>
        <w:br/>
      </w:r>
      <w:r w:rsidRPr="00BB7F7C">
        <w:rPr>
          <w:i/>
          <w:iCs/>
          <w:sz w:val="28"/>
          <w:szCs w:val="28"/>
        </w:rPr>
        <w:lastRenderedPageBreak/>
        <w:t>и повышения безопасности труда, сохранени</w:t>
      </w:r>
      <w:r w:rsidR="00C1799A">
        <w:rPr>
          <w:i/>
          <w:iCs/>
          <w:sz w:val="28"/>
          <w:szCs w:val="28"/>
        </w:rPr>
        <w:t>е</w:t>
      </w:r>
      <w:r w:rsidRPr="00BB7F7C">
        <w:rPr>
          <w:i/>
          <w:iCs/>
          <w:sz w:val="28"/>
          <w:szCs w:val="28"/>
        </w:rPr>
        <w:t xml:space="preserve"> здоровья работников </w:t>
      </w:r>
      <w:r w:rsidR="00C1799A">
        <w:rPr>
          <w:i/>
          <w:iCs/>
          <w:sz w:val="28"/>
          <w:szCs w:val="28"/>
        </w:rPr>
        <w:br/>
      </w:r>
      <w:r w:rsidRPr="00BB7F7C">
        <w:rPr>
          <w:i/>
          <w:iCs/>
          <w:sz w:val="28"/>
          <w:szCs w:val="28"/>
        </w:rPr>
        <w:t xml:space="preserve">на рабочих местах </w:t>
      </w:r>
    </w:p>
    <w:p w14:paraId="32717A60" w14:textId="77777777" w:rsidR="00BB7F7C" w:rsidRPr="00BB7F7C" w:rsidRDefault="00BB7F7C" w:rsidP="00E259BF">
      <w:pPr>
        <w:pStyle w:val="a4"/>
        <w:ind w:left="0"/>
        <w:jc w:val="both"/>
        <w:rPr>
          <w:i/>
          <w:iCs/>
          <w:sz w:val="28"/>
          <w:szCs w:val="28"/>
        </w:rPr>
      </w:pPr>
    </w:p>
    <w:p w14:paraId="46707324" w14:textId="6C0A5590" w:rsidR="00BB7F7C" w:rsidRPr="00BB7F7C" w:rsidRDefault="00BB7F7C" w:rsidP="00E259BF">
      <w:pPr>
        <w:pStyle w:val="a4"/>
        <w:ind w:left="0"/>
        <w:rPr>
          <w:iCs/>
          <w:sz w:val="28"/>
          <w:szCs w:val="28"/>
        </w:rPr>
      </w:pPr>
      <w:r w:rsidRPr="00BB7F7C">
        <w:rPr>
          <w:iCs/>
          <w:sz w:val="28"/>
          <w:szCs w:val="28"/>
        </w:rPr>
        <w:t>Для реализации этих целей необходимо:</w:t>
      </w:r>
    </w:p>
    <w:bookmarkEnd w:id="2"/>
    <w:p w14:paraId="2A82797B" w14:textId="77777777" w:rsidR="00B60081" w:rsidRDefault="00B60081" w:rsidP="00E259BF">
      <w:pPr>
        <w:pStyle w:val="a4"/>
        <w:numPr>
          <w:ilvl w:val="0"/>
          <w:numId w:val="10"/>
        </w:numPr>
        <w:ind w:left="0" w:firstLine="360"/>
        <w:jc w:val="both"/>
        <w:rPr>
          <w:bCs/>
          <w:sz w:val="28"/>
          <w:szCs w:val="28"/>
        </w:rPr>
      </w:pPr>
      <w:r w:rsidRPr="00B60081">
        <w:rPr>
          <w:bCs/>
          <w:sz w:val="28"/>
          <w:szCs w:val="28"/>
        </w:rPr>
        <w:t>Способствовать обеспечению приоритета сохранения жизни и здоровья работников в процессе их трудовой деятельности через осуществление постоянного профсоюзного контроля</w:t>
      </w:r>
      <w:r>
        <w:rPr>
          <w:bCs/>
          <w:sz w:val="28"/>
          <w:szCs w:val="28"/>
        </w:rPr>
        <w:t>.</w:t>
      </w:r>
    </w:p>
    <w:p w14:paraId="5DAE6573" w14:textId="1574EFA9" w:rsidR="00B60081" w:rsidRPr="00B60081" w:rsidRDefault="00B60081" w:rsidP="00E259BF">
      <w:pPr>
        <w:pStyle w:val="a4"/>
        <w:numPr>
          <w:ilvl w:val="0"/>
          <w:numId w:val="10"/>
        </w:numPr>
        <w:ind w:left="0" w:firstLine="360"/>
        <w:jc w:val="both"/>
        <w:rPr>
          <w:bCs/>
          <w:sz w:val="28"/>
          <w:szCs w:val="28"/>
        </w:rPr>
      </w:pPr>
      <w:r w:rsidRPr="00B60081">
        <w:rPr>
          <w:color w:val="000000"/>
          <w:sz w:val="28"/>
          <w:szCs w:val="28"/>
        </w:rPr>
        <w:t>Принимать действенные меры по обеспечению неотвратимости персональной ответственности виновных в нарушении трудового законодательства и иных актов, содержащих нормы трудового права</w:t>
      </w:r>
      <w:r>
        <w:rPr>
          <w:color w:val="000000"/>
          <w:sz w:val="28"/>
          <w:szCs w:val="28"/>
        </w:rPr>
        <w:t>.</w:t>
      </w:r>
    </w:p>
    <w:p w14:paraId="1F8BC796" w14:textId="20264A33" w:rsidR="00B60081" w:rsidRPr="00B60081" w:rsidRDefault="00B60081" w:rsidP="00E259BF">
      <w:pPr>
        <w:pStyle w:val="a4"/>
        <w:numPr>
          <w:ilvl w:val="0"/>
          <w:numId w:val="10"/>
        </w:numPr>
        <w:ind w:left="0" w:firstLine="360"/>
        <w:jc w:val="both"/>
        <w:rPr>
          <w:bCs/>
          <w:sz w:val="28"/>
          <w:szCs w:val="28"/>
        </w:rPr>
      </w:pPr>
      <w:r w:rsidRPr="00B60081">
        <w:rPr>
          <w:color w:val="000000"/>
          <w:sz w:val="28"/>
          <w:szCs w:val="28"/>
        </w:rPr>
        <w:t>Реализовывать на практике положения резолюции XII съезда ФНПР «Охрана труда – важнейшая задача профсоюзов»</w:t>
      </w:r>
      <w:r>
        <w:rPr>
          <w:color w:val="000000"/>
          <w:sz w:val="28"/>
          <w:szCs w:val="28"/>
        </w:rPr>
        <w:t>.</w:t>
      </w:r>
    </w:p>
    <w:p w14:paraId="584A38A9" w14:textId="77777777" w:rsidR="00B60081" w:rsidRDefault="00B60081" w:rsidP="00E259BF">
      <w:pPr>
        <w:pStyle w:val="a4"/>
        <w:numPr>
          <w:ilvl w:val="0"/>
          <w:numId w:val="10"/>
        </w:numPr>
        <w:ind w:left="0" w:firstLine="360"/>
        <w:jc w:val="both"/>
        <w:rPr>
          <w:bCs/>
          <w:sz w:val="28"/>
          <w:szCs w:val="28"/>
        </w:rPr>
      </w:pPr>
      <w:r w:rsidRPr="00B60081">
        <w:rPr>
          <w:bCs/>
          <w:sz w:val="28"/>
          <w:szCs w:val="28"/>
        </w:rPr>
        <w:t>Вносить предложения по созданию условий для формирования здорового образа жизни работников</w:t>
      </w:r>
      <w:r>
        <w:rPr>
          <w:bCs/>
          <w:sz w:val="28"/>
          <w:szCs w:val="28"/>
        </w:rPr>
        <w:t>.</w:t>
      </w:r>
    </w:p>
    <w:p w14:paraId="354546C1" w14:textId="55AC00BA" w:rsidR="00B60081" w:rsidRPr="00B60081" w:rsidRDefault="00B60081" w:rsidP="00E259BF">
      <w:pPr>
        <w:pStyle w:val="a4"/>
        <w:numPr>
          <w:ilvl w:val="0"/>
          <w:numId w:val="10"/>
        </w:numPr>
        <w:ind w:left="0" w:firstLine="360"/>
        <w:jc w:val="both"/>
        <w:rPr>
          <w:bCs/>
          <w:sz w:val="28"/>
          <w:szCs w:val="28"/>
        </w:rPr>
      </w:pPr>
      <w:r w:rsidRPr="00B60081">
        <w:rPr>
          <w:color w:val="000000"/>
          <w:sz w:val="28"/>
          <w:szCs w:val="28"/>
        </w:rPr>
        <w:t xml:space="preserve">Мотивировать работу уполномоченных лиц по охране труда профсоюзов по осуществлению профсоюзного контроля через поддержку </w:t>
      </w:r>
      <w:r>
        <w:rPr>
          <w:color w:val="000000"/>
          <w:sz w:val="28"/>
          <w:szCs w:val="28"/>
        </w:rPr>
        <w:br/>
      </w:r>
      <w:r w:rsidRPr="00B60081">
        <w:rPr>
          <w:color w:val="000000"/>
          <w:sz w:val="28"/>
          <w:szCs w:val="28"/>
        </w:rPr>
        <w:t>и поощрение их деятельности за счет средств работодателя</w:t>
      </w:r>
      <w:r>
        <w:rPr>
          <w:color w:val="000000"/>
          <w:sz w:val="28"/>
          <w:szCs w:val="28"/>
        </w:rPr>
        <w:t>.</w:t>
      </w:r>
    </w:p>
    <w:p w14:paraId="037D4B61" w14:textId="77777777" w:rsidR="00B60081" w:rsidRPr="00B60081" w:rsidRDefault="00B60081" w:rsidP="00E259BF">
      <w:pPr>
        <w:pStyle w:val="a4"/>
        <w:numPr>
          <w:ilvl w:val="0"/>
          <w:numId w:val="10"/>
        </w:numPr>
        <w:ind w:left="0" w:firstLine="360"/>
        <w:jc w:val="both"/>
        <w:rPr>
          <w:bCs/>
          <w:sz w:val="28"/>
          <w:szCs w:val="28"/>
        </w:rPr>
      </w:pPr>
      <w:r w:rsidRPr="00B60081">
        <w:rPr>
          <w:sz w:val="28"/>
          <w:szCs w:val="28"/>
        </w:rPr>
        <w:t xml:space="preserve">Содействовать созданию безопасных, комфортных условий труда </w:t>
      </w:r>
      <w:r>
        <w:rPr>
          <w:sz w:val="28"/>
          <w:szCs w:val="28"/>
        </w:rPr>
        <w:br/>
      </w:r>
      <w:r w:rsidRPr="00B60081">
        <w:rPr>
          <w:sz w:val="28"/>
          <w:szCs w:val="28"/>
        </w:rPr>
        <w:t>на рабочих местах</w:t>
      </w:r>
      <w:r>
        <w:rPr>
          <w:sz w:val="28"/>
          <w:szCs w:val="28"/>
        </w:rPr>
        <w:t>.</w:t>
      </w:r>
    </w:p>
    <w:p w14:paraId="7913700F" w14:textId="77777777" w:rsidR="00B60081" w:rsidRPr="00B60081" w:rsidRDefault="00B60081" w:rsidP="00E259BF">
      <w:pPr>
        <w:pStyle w:val="a4"/>
        <w:numPr>
          <w:ilvl w:val="0"/>
          <w:numId w:val="10"/>
        </w:numPr>
        <w:ind w:left="0" w:firstLine="360"/>
        <w:jc w:val="both"/>
        <w:rPr>
          <w:bCs/>
          <w:sz w:val="28"/>
          <w:szCs w:val="28"/>
        </w:rPr>
      </w:pPr>
      <w:r w:rsidRPr="00B60081">
        <w:rPr>
          <w:sz w:val="28"/>
          <w:szCs w:val="28"/>
        </w:rPr>
        <w:t>Распространять и осуществлять дальнейшее развитие передового опыта организаций по обеспечению безопасных условий и охраны труда, в том числе в рамках системы наставничества</w:t>
      </w:r>
      <w:r>
        <w:rPr>
          <w:sz w:val="28"/>
          <w:szCs w:val="28"/>
        </w:rPr>
        <w:t>.</w:t>
      </w:r>
    </w:p>
    <w:p w14:paraId="499FC063" w14:textId="77777777" w:rsidR="00B60081" w:rsidRPr="00B60081" w:rsidRDefault="00B60081" w:rsidP="00E259BF">
      <w:pPr>
        <w:pStyle w:val="a4"/>
        <w:numPr>
          <w:ilvl w:val="0"/>
          <w:numId w:val="10"/>
        </w:numPr>
        <w:ind w:left="0" w:firstLine="360"/>
        <w:jc w:val="both"/>
        <w:rPr>
          <w:bCs/>
          <w:sz w:val="28"/>
          <w:szCs w:val="28"/>
        </w:rPr>
      </w:pPr>
      <w:r w:rsidRPr="00B60081">
        <w:rPr>
          <w:sz w:val="28"/>
          <w:szCs w:val="28"/>
        </w:rPr>
        <w:t>Развивать социальное партнерство в сфере охраны труда, в том числе через проведение конкурсов различных форматов</w:t>
      </w:r>
      <w:r>
        <w:rPr>
          <w:sz w:val="28"/>
          <w:szCs w:val="28"/>
        </w:rPr>
        <w:t>.</w:t>
      </w:r>
    </w:p>
    <w:p w14:paraId="07B3CB91" w14:textId="77777777" w:rsidR="00B60081" w:rsidRPr="00B60081" w:rsidRDefault="00B60081" w:rsidP="00E259BF">
      <w:pPr>
        <w:pStyle w:val="a4"/>
        <w:numPr>
          <w:ilvl w:val="0"/>
          <w:numId w:val="10"/>
        </w:numPr>
        <w:ind w:left="0" w:firstLine="360"/>
        <w:jc w:val="both"/>
        <w:rPr>
          <w:bCs/>
          <w:sz w:val="28"/>
          <w:szCs w:val="28"/>
        </w:rPr>
      </w:pPr>
      <w:r w:rsidRPr="00B60081">
        <w:rPr>
          <w:sz w:val="28"/>
          <w:szCs w:val="28"/>
        </w:rPr>
        <w:t xml:space="preserve">Взаимодействовать с </w:t>
      </w:r>
      <w:r w:rsidRPr="00B60081">
        <w:rPr>
          <w:sz w:val="28"/>
          <w:szCs w:val="28"/>
          <w:shd w:val="clear" w:color="auto" w:fill="FFFFFF"/>
        </w:rPr>
        <w:t xml:space="preserve">учреждениями высшего профессионального образования с целью подготовки квалифицированных специалистов </w:t>
      </w:r>
      <w:r>
        <w:rPr>
          <w:sz w:val="28"/>
          <w:szCs w:val="28"/>
          <w:shd w:val="clear" w:color="auto" w:fill="FFFFFF"/>
        </w:rPr>
        <w:br/>
      </w:r>
      <w:r w:rsidRPr="00B60081">
        <w:rPr>
          <w:sz w:val="28"/>
          <w:szCs w:val="28"/>
          <w:shd w:val="clear" w:color="auto" w:fill="FFFFFF"/>
        </w:rPr>
        <w:t>по охране труда</w:t>
      </w:r>
      <w:r>
        <w:rPr>
          <w:sz w:val="28"/>
          <w:szCs w:val="28"/>
          <w:shd w:val="clear" w:color="auto" w:fill="FFFFFF"/>
        </w:rPr>
        <w:t>.</w:t>
      </w:r>
    </w:p>
    <w:p w14:paraId="51697342" w14:textId="77777777" w:rsidR="00B60081" w:rsidRPr="00B60081" w:rsidRDefault="00B60081" w:rsidP="00E259BF">
      <w:pPr>
        <w:pStyle w:val="a4"/>
        <w:numPr>
          <w:ilvl w:val="0"/>
          <w:numId w:val="10"/>
        </w:numPr>
        <w:ind w:left="0" w:firstLine="360"/>
        <w:jc w:val="both"/>
        <w:rPr>
          <w:bCs/>
          <w:sz w:val="28"/>
          <w:szCs w:val="28"/>
        </w:rPr>
      </w:pPr>
      <w:r w:rsidRPr="00B60081">
        <w:rPr>
          <w:sz w:val="28"/>
          <w:szCs w:val="28"/>
        </w:rPr>
        <w:t xml:space="preserve">Способствовать внедрению системы внутреннего контроля </w:t>
      </w:r>
      <w:r>
        <w:rPr>
          <w:sz w:val="28"/>
          <w:szCs w:val="28"/>
        </w:rPr>
        <w:br/>
      </w:r>
      <w:r w:rsidRPr="00B60081">
        <w:rPr>
          <w:sz w:val="28"/>
          <w:szCs w:val="28"/>
        </w:rPr>
        <w:t>за соблюдением работодателями трудового законодательства и иных нормативных правовых актов, содержащих нормы трудового права</w:t>
      </w:r>
      <w:r>
        <w:rPr>
          <w:sz w:val="28"/>
          <w:szCs w:val="28"/>
        </w:rPr>
        <w:t>.</w:t>
      </w:r>
    </w:p>
    <w:p w14:paraId="2FDEE9F8" w14:textId="77777777" w:rsidR="00B60081" w:rsidRPr="00B60081" w:rsidRDefault="00B60081" w:rsidP="00E259BF">
      <w:pPr>
        <w:pStyle w:val="a4"/>
        <w:numPr>
          <w:ilvl w:val="0"/>
          <w:numId w:val="10"/>
        </w:numPr>
        <w:ind w:left="0" w:firstLine="360"/>
        <w:jc w:val="both"/>
        <w:rPr>
          <w:bCs/>
          <w:sz w:val="28"/>
          <w:szCs w:val="28"/>
        </w:rPr>
      </w:pPr>
      <w:r w:rsidRPr="00B60081">
        <w:rPr>
          <w:sz w:val="28"/>
          <w:szCs w:val="28"/>
        </w:rPr>
        <w:t>Добиваться включения в коллективные договоры и соглашения мероприятий по улучшению условий и охраны труда, экологической безопасности</w:t>
      </w:r>
      <w:r>
        <w:rPr>
          <w:sz w:val="28"/>
          <w:szCs w:val="28"/>
        </w:rPr>
        <w:t>.</w:t>
      </w:r>
    </w:p>
    <w:p w14:paraId="43DB960D" w14:textId="77777777" w:rsidR="00B60081" w:rsidRPr="00B60081" w:rsidRDefault="00B60081" w:rsidP="00E259BF">
      <w:pPr>
        <w:pStyle w:val="a4"/>
        <w:numPr>
          <w:ilvl w:val="0"/>
          <w:numId w:val="10"/>
        </w:numPr>
        <w:ind w:left="0" w:firstLine="360"/>
        <w:jc w:val="both"/>
        <w:rPr>
          <w:bCs/>
          <w:sz w:val="28"/>
          <w:szCs w:val="28"/>
        </w:rPr>
      </w:pPr>
      <w:r w:rsidRPr="00B60081">
        <w:rPr>
          <w:sz w:val="28"/>
          <w:szCs w:val="28"/>
        </w:rPr>
        <w:t>Добиваться дифференцированного подхода к назначению компенсационных мер работникам, занятым на работах с вредными и (или) опасными условиями труда, по результатам СОУТ</w:t>
      </w:r>
      <w:r>
        <w:rPr>
          <w:sz w:val="28"/>
          <w:szCs w:val="28"/>
        </w:rPr>
        <w:t>.</w:t>
      </w:r>
    </w:p>
    <w:p w14:paraId="5E83AC08" w14:textId="77777777" w:rsidR="00B60081" w:rsidRPr="00B60081" w:rsidRDefault="00B60081" w:rsidP="00E259BF">
      <w:pPr>
        <w:pStyle w:val="a4"/>
        <w:numPr>
          <w:ilvl w:val="0"/>
          <w:numId w:val="10"/>
        </w:numPr>
        <w:ind w:left="0" w:firstLine="360"/>
        <w:jc w:val="both"/>
        <w:rPr>
          <w:bCs/>
          <w:sz w:val="28"/>
          <w:szCs w:val="28"/>
        </w:rPr>
      </w:pPr>
      <w:r w:rsidRPr="00B60081">
        <w:rPr>
          <w:sz w:val="28"/>
          <w:szCs w:val="28"/>
        </w:rPr>
        <w:t xml:space="preserve">Создавать системы непрерывного образования по охране труда </w:t>
      </w:r>
      <w:r>
        <w:rPr>
          <w:sz w:val="28"/>
          <w:szCs w:val="28"/>
        </w:rPr>
        <w:br/>
      </w:r>
      <w:r w:rsidRPr="00B60081">
        <w:rPr>
          <w:sz w:val="28"/>
          <w:szCs w:val="28"/>
        </w:rPr>
        <w:t>и экологии для профсоюзных работников, уполномоченных (доверенных) лиц по охране труда профсоюзов, технических инспекторов труда</w:t>
      </w:r>
      <w:r>
        <w:rPr>
          <w:sz w:val="28"/>
          <w:szCs w:val="28"/>
        </w:rPr>
        <w:t>.</w:t>
      </w:r>
    </w:p>
    <w:p w14:paraId="596F7B09" w14:textId="77777777" w:rsidR="00B60081" w:rsidRPr="00B60081" w:rsidRDefault="00B60081" w:rsidP="00E259BF">
      <w:pPr>
        <w:pStyle w:val="a4"/>
        <w:numPr>
          <w:ilvl w:val="0"/>
          <w:numId w:val="10"/>
        </w:numPr>
        <w:ind w:left="0" w:firstLine="360"/>
        <w:jc w:val="both"/>
        <w:rPr>
          <w:bCs/>
          <w:sz w:val="28"/>
          <w:szCs w:val="28"/>
        </w:rPr>
      </w:pPr>
      <w:r w:rsidRPr="00B60081">
        <w:rPr>
          <w:sz w:val="28"/>
          <w:szCs w:val="28"/>
        </w:rPr>
        <w:t xml:space="preserve">Выдвигать предложения по </w:t>
      </w:r>
      <w:r w:rsidRPr="00B60081">
        <w:rPr>
          <w:color w:val="000000"/>
          <w:spacing w:val="3"/>
          <w:sz w:val="28"/>
          <w:szCs w:val="28"/>
          <w:shd w:val="clear" w:color="auto" w:fill="FFFFFF"/>
        </w:rPr>
        <w:t>созданию в каждой организации комитета (комиссии) по охране труда, усилению роли уполномоченных по охране труда профсоюзов, как первичного звена профсоюзного контроля</w:t>
      </w:r>
      <w:r>
        <w:rPr>
          <w:color w:val="000000"/>
          <w:spacing w:val="3"/>
          <w:sz w:val="28"/>
          <w:szCs w:val="28"/>
          <w:shd w:val="clear" w:color="auto" w:fill="FFFFFF"/>
        </w:rPr>
        <w:t>.</w:t>
      </w:r>
    </w:p>
    <w:p w14:paraId="75674FF6" w14:textId="77777777" w:rsidR="00B60081" w:rsidRPr="00B60081" w:rsidRDefault="00B60081" w:rsidP="00E259BF">
      <w:pPr>
        <w:pStyle w:val="a4"/>
        <w:numPr>
          <w:ilvl w:val="0"/>
          <w:numId w:val="10"/>
        </w:numPr>
        <w:ind w:left="0" w:firstLine="360"/>
        <w:jc w:val="both"/>
        <w:rPr>
          <w:bCs/>
          <w:sz w:val="28"/>
          <w:szCs w:val="28"/>
        </w:rPr>
      </w:pPr>
      <w:r w:rsidRPr="00B60081">
        <w:rPr>
          <w:color w:val="000000"/>
          <w:spacing w:val="3"/>
          <w:sz w:val="28"/>
          <w:szCs w:val="28"/>
          <w:shd w:val="clear" w:color="auto" w:fill="FFFFFF"/>
        </w:rPr>
        <w:t>Использовать возможности областной</w:t>
      </w:r>
      <w:r>
        <w:rPr>
          <w:color w:val="000000"/>
          <w:spacing w:val="3"/>
          <w:sz w:val="28"/>
          <w:szCs w:val="28"/>
          <w:shd w:val="clear" w:color="auto" w:fill="FFFFFF"/>
        </w:rPr>
        <w:t xml:space="preserve"> </w:t>
      </w:r>
      <w:r w:rsidRPr="00B60081">
        <w:rPr>
          <w:color w:val="000000"/>
          <w:spacing w:val="3"/>
          <w:sz w:val="28"/>
          <w:szCs w:val="28"/>
          <w:shd w:val="clear" w:color="auto" w:fill="FFFFFF"/>
        </w:rPr>
        <w:t>и муниципальных межведомственных комиссий по охране труда,</w:t>
      </w:r>
      <w:r>
        <w:rPr>
          <w:color w:val="000000"/>
          <w:spacing w:val="3"/>
          <w:sz w:val="28"/>
          <w:szCs w:val="28"/>
          <w:shd w:val="clear" w:color="auto" w:fill="FFFFFF"/>
        </w:rPr>
        <w:t xml:space="preserve"> </w:t>
      </w:r>
      <w:r w:rsidRPr="00B60081">
        <w:rPr>
          <w:color w:val="000000"/>
          <w:spacing w:val="3"/>
          <w:sz w:val="28"/>
          <w:szCs w:val="28"/>
          <w:shd w:val="clear" w:color="auto" w:fill="FFFFFF"/>
        </w:rPr>
        <w:t xml:space="preserve">для рассмотрения </w:t>
      </w:r>
      <w:r w:rsidRPr="00B60081">
        <w:rPr>
          <w:color w:val="000000"/>
          <w:spacing w:val="3"/>
          <w:sz w:val="28"/>
          <w:szCs w:val="28"/>
          <w:shd w:val="clear" w:color="auto" w:fill="FFFFFF"/>
        </w:rPr>
        <w:lastRenderedPageBreak/>
        <w:t>актуальных вопросов обеспечения безопасности работающих в соответствии с предложениями членских Федерации профсоюзов</w:t>
      </w:r>
      <w:r>
        <w:rPr>
          <w:color w:val="000000"/>
          <w:spacing w:val="3"/>
          <w:sz w:val="28"/>
          <w:szCs w:val="28"/>
          <w:shd w:val="clear" w:color="auto" w:fill="FFFFFF"/>
        </w:rPr>
        <w:t>.</w:t>
      </w:r>
    </w:p>
    <w:p w14:paraId="0C64DB0F" w14:textId="77777777" w:rsidR="00B60081" w:rsidRPr="00B60081" w:rsidRDefault="00B60081" w:rsidP="00E259BF">
      <w:pPr>
        <w:pStyle w:val="a4"/>
        <w:numPr>
          <w:ilvl w:val="0"/>
          <w:numId w:val="10"/>
        </w:numPr>
        <w:ind w:left="0" w:firstLine="360"/>
        <w:jc w:val="both"/>
        <w:rPr>
          <w:bCs/>
          <w:sz w:val="28"/>
          <w:szCs w:val="28"/>
        </w:rPr>
      </w:pPr>
      <w:r w:rsidRPr="00B60081">
        <w:rPr>
          <w:sz w:val="28"/>
          <w:szCs w:val="28"/>
        </w:rPr>
        <w:t>Реализовывать право профсоюзов на проведение независимой экспертизы условий труда и обеспечения безопасности работников</w:t>
      </w:r>
      <w:r>
        <w:rPr>
          <w:sz w:val="28"/>
          <w:szCs w:val="28"/>
        </w:rPr>
        <w:t>.</w:t>
      </w:r>
    </w:p>
    <w:p w14:paraId="5F6794E7" w14:textId="55C89AB4" w:rsidR="00B60081" w:rsidRPr="00B60081" w:rsidRDefault="00B60081" w:rsidP="00E259BF">
      <w:pPr>
        <w:pStyle w:val="a4"/>
        <w:numPr>
          <w:ilvl w:val="0"/>
          <w:numId w:val="10"/>
        </w:numPr>
        <w:ind w:left="0" w:firstLine="360"/>
        <w:jc w:val="both"/>
        <w:rPr>
          <w:bCs/>
          <w:sz w:val="28"/>
          <w:szCs w:val="28"/>
        </w:rPr>
      </w:pPr>
      <w:r w:rsidRPr="00B60081">
        <w:rPr>
          <w:sz w:val="28"/>
          <w:szCs w:val="28"/>
        </w:rPr>
        <w:t xml:space="preserve">Обеспечивать участие представителей профсоюзов в расследованиях несчастных случаев и профессиональных заболеваний, защищать права </w:t>
      </w:r>
      <w:r>
        <w:rPr>
          <w:sz w:val="28"/>
          <w:szCs w:val="28"/>
        </w:rPr>
        <w:br/>
      </w:r>
      <w:r w:rsidRPr="00B60081">
        <w:rPr>
          <w:sz w:val="28"/>
          <w:szCs w:val="28"/>
        </w:rPr>
        <w:t xml:space="preserve">и законные интересы работников, пострадавших от несчастных случаев </w:t>
      </w:r>
      <w:r>
        <w:rPr>
          <w:sz w:val="28"/>
          <w:szCs w:val="28"/>
        </w:rPr>
        <w:br/>
      </w:r>
      <w:r w:rsidRPr="00B60081">
        <w:rPr>
          <w:sz w:val="28"/>
          <w:szCs w:val="28"/>
        </w:rPr>
        <w:t>на производстве и получивших профессиональные заболевания</w:t>
      </w:r>
      <w:r>
        <w:rPr>
          <w:sz w:val="28"/>
          <w:szCs w:val="28"/>
        </w:rPr>
        <w:t>.</w:t>
      </w:r>
    </w:p>
    <w:p w14:paraId="37EE9473" w14:textId="46344C80" w:rsidR="00B60081" w:rsidRPr="00B60081" w:rsidRDefault="00B60081" w:rsidP="00E259BF">
      <w:pPr>
        <w:pStyle w:val="a4"/>
        <w:numPr>
          <w:ilvl w:val="0"/>
          <w:numId w:val="10"/>
        </w:numPr>
        <w:ind w:left="0" w:firstLine="360"/>
        <w:jc w:val="both"/>
        <w:rPr>
          <w:bCs/>
          <w:sz w:val="28"/>
          <w:szCs w:val="28"/>
        </w:rPr>
      </w:pPr>
      <w:r w:rsidRPr="00B60081">
        <w:rPr>
          <w:sz w:val="28"/>
          <w:szCs w:val="28"/>
        </w:rPr>
        <w:t>Выдвигать инициативы по совершенствования трудового законодательства и иных нормативных правовых актов, содержащих нормы трудового права.</w:t>
      </w:r>
    </w:p>
    <w:p w14:paraId="5F8CEF51" w14:textId="77777777" w:rsidR="00BB7F7C" w:rsidRPr="00BB7F7C" w:rsidRDefault="00BB7F7C" w:rsidP="00E259BF">
      <w:pPr>
        <w:pStyle w:val="a4"/>
        <w:ind w:left="0"/>
        <w:rPr>
          <w:rFonts w:cs="Tahoma"/>
          <w:b/>
          <w:sz w:val="28"/>
          <w:szCs w:val="28"/>
        </w:rPr>
      </w:pPr>
    </w:p>
    <w:p w14:paraId="43D612B9" w14:textId="63471ECE" w:rsidR="00BB7F7C" w:rsidRDefault="00BB7F7C" w:rsidP="00E259BF">
      <w:pPr>
        <w:pStyle w:val="a4"/>
        <w:ind w:left="0"/>
        <w:jc w:val="center"/>
        <w:rPr>
          <w:rFonts w:cs="Tahoma"/>
          <w:b/>
          <w:sz w:val="28"/>
          <w:szCs w:val="28"/>
        </w:rPr>
      </w:pPr>
      <w:r w:rsidRPr="00BB7F7C">
        <w:rPr>
          <w:rFonts w:cs="Tahoma"/>
          <w:b/>
          <w:sz w:val="28"/>
          <w:szCs w:val="28"/>
          <w:lang w:val="en-US"/>
        </w:rPr>
        <w:t>V</w:t>
      </w:r>
      <w:r w:rsidRPr="00BB7F7C">
        <w:rPr>
          <w:rFonts w:cs="Tahoma"/>
          <w:b/>
          <w:sz w:val="28"/>
          <w:szCs w:val="28"/>
        </w:rPr>
        <w:t>. Подготовка и обучение профсоюзных кадров и актива</w:t>
      </w:r>
    </w:p>
    <w:p w14:paraId="3A75A7BE" w14:textId="77777777" w:rsidR="00E259BF" w:rsidRPr="00BB7F7C" w:rsidRDefault="00E259BF" w:rsidP="00E259BF">
      <w:pPr>
        <w:pStyle w:val="a4"/>
        <w:ind w:left="0"/>
        <w:jc w:val="center"/>
        <w:rPr>
          <w:rFonts w:cs="Tahoma"/>
          <w:b/>
          <w:sz w:val="28"/>
          <w:szCs w:val="28"/>
        </w:rPr>
      </w:pPr>
    </w:p>
    <w:p w14:paraId="38F3DE71" w14:textId="70483CEA" w:rsidR="00BB7F7C" w:rsidRDefault="00BB7F7C" w:rsidP="00E259BF">
      <w:pPr>
        <w:ind w:firstLine="708"/>
        <w:jc w:val="both"/>
        <w:rPr>
          <w:i/>
          <w:iCs/>
          <w:sz w:val="28"/>
          <w:szCs w:val="28"/>
        </w:rPr>
      </w:pPr>
      <w:r w:rsidRPr="00BB7F7C">
        <w:rPr>
          <w:i/>
          <w:iCs/>
          <w:sz w:val="28"/>
          <w:szCs w:val="28"/>
        </w:rPr>
        <w:t>Основными задачами в данном направлении деятельности профсоюзов является совершенствование подготовки профсоюзных кадров, обязательное непрерывное обучение и повышение профессионализма и компетентности руководителей профсоюзных организаций, членов выборных профсоюзных органов, профсоюзного актива</w:t>
      </w:r>
    </w:p>
    <w:p w14:paraId="1E55C3F6" w14:textId="77777777" w:rsidR="00BB7F7C" w:rsidRPr="00BB7F7C" w:rsidRDefault="00BB7F7C" w:rsidP="00E259BF">
      <w:pPr>
        <w:ind w:firstLine="708"/>
        <w:jc w:val="both"/>
        <w:rPr>
          <w:i/>
          <w:iCs/>
          <w:sz w:val="28"/>
          <w:szCs w:val="28"/>
        </w:rPr>
      </w:pPr>
    </w:p>
    <w:p w14:paraId="41CB7822" w14:textId="7D34797F" w:rsidR="00BB7F7C" w:rsidRDefault="00BB7F7C" w:rsidP="00E259BF">
      <w:pPr>
        <w:pStyle w:val="a4"/>
        <w:ind w:left="0"/>
        <w:rPr>
          <w:rFonts w:cs="Tahoma"/>
          <w:sz w:val="28"/>
          <w:szCs w:val="28"/>
        </w:rPr>
      </w:pPr>
      <w:r w:rsidRPr="00BB7F7C">
        <w:rPr>
          <w:rFonts w:cs="Tahoma"/>
          <w:sz w:val="28"/>
          <w:szCs w:val="28"/>
        </w:rPr>
        <w:t>Для реализации этих целей необходимо:</w:t>
      </w:r>
    </w:p>
    <w:p w14:paraId="612603C8" w14:textId="77777777" w:rsidR="00CE33AB" w:rsidRPr="00BB7F7C" w:rsidRDefault="00CE33AB" w:rsidP="00E259BF">
      <w:pPr>
        <w:pStyle w:val="a4"/>
        <w:ind w:left="0"/>
        <w:rPr>
          <w:sz w:val="28"/>
          <w:szCs w:val="28"/>
        </w:rPr>
      </w:pPr>
    </w:p>
    <w:p w14:paraId="5167F42B" w14:textId="5A173243" w:rsidR="00BB7F7C" w:rsidRDefault="00BB7F7C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231DD4">
        <w:rPr>
          <w:sz w:val="28"/>
          <w:szCs w:val="28"/>
        </w:rPr>
        <w:t xml:space="preserve">Проводить регулярное обучение, подготовку, переподготовку профсоюзных работников, профактива, членов комитетов (комиссий) </w:t>
      </w:r>
      <w:r w:rsidR="0057417A">
        <w:rPr>
          <w:sz w:val="28"/>
          <w:szCs w:val="28"/>
        </w:rPr>
        <w:br/>
      </w:r>
      <w:r w:rsidRPr="00231DD4">
        <w:rPr>
          <w:sz w:val="28"/>
          <w:szCs w:val="28"/>
        </w:rPr>
        <w:t>и уполномоченных по охране труда</w:t>
      </w:r>
      <w:r w:rsidR="0057417A">
        <w:rPr>
          <w:sz w:val="28"/>
          <w:szCs w:val="28"/>
        </w:rPr>
        <w:t>,</w:t>
      </w:r>
      <w:r w:rsidRPr="00231DD4">
        <w:rPr>
          <w:sz w:val="28"/>
          <w:szCs w:val="28"/>
        </w:rPr>
        <w:t xml:space="preserve"> основам профсоюзной деятельности, трудового законодательства, социального партнерства в сфере труда, охраны труда. </w:t>
      </w:r>
    </w:p>
    <w:p w14:paraId="1C0EE5DF" w14:textId="364DB0CC" w:rsidR="00BB7F7C" w:rsidRDefault="00BB7F7C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231DD4">
        <w:rPr>
          <w:sz w:val="28"/>
          <w:szCs w:val="28"/>
        </w:rPr>
        <w:t>Обеспечи</w:t>
      </w:r>
      <w:r w:rsidR="00390565">
        <w:rPr>
          <w:sz w:val="28"/>
          <w:szCs w:val="28"/>
        </w:rPr>
        <w:t>ть</w:t>
      </w:r>
      <w:r w:rsidRPr="00231DD4">
        <w:rPr>
          <w:sz w:val="28"/>
          <w:szCs w:val="28"/>
        </w:rPr>
        <w:t xml:space="preserve"> обязательное непрерывное обучение профсоюзных руководителей всех уровней по программам дополнительного профессионального образования на основе инновационных подходов, современных образовательных и информационных технологий, активно используя сеть образовательных организаций профсоюзов: </w:t>
      </w:r>
      <w:r>
        <w:rPr>
          <w:sz w:val="28"/>
          <w:szCs w:val="28"/>
        </w:rPr>
        <w:t>АНО «Челябинский учебно-методический центр профсоюзов»</w:t>
      </w:r>
      <w:r w:rsidRPr="00231DD4">
        <w:rPr>
          <w:sz w:val="28"/>
          <w:szCs w:val="28"/>
        </w:rPr>
        <w:t xml:space="preserve">, Академии труда </w:t>
      </w:r>
      <w:r w:rsidR="0057417A">
        <w:rPr>
          <w:sz w:val="28"/>
          <w:szCs w:val="28"/>
        </w:rPr>
        <w:br/>
      </w:r>
      <w:r w:rsidRPr="00231DD4">
        <w:rPr>
          <w:sz w:val="28"/>
          <w:szCs w:val="28"/>
        </w:rPr>
        <w:t>и социальных отношений</w:t>
      </w:r>
      <w:r>
        <w:rPr>
          <w:sz w:val="28"/>
          <w:szCs w:val="28"/>
        </w:rPr>
        <w:t>, в том числе и филиал Уральский социально экономический институт</w:t>
      </w:r>
      <w:r w:rsidRPr="00231DD4">
        <w:rPr>
          <w:sz w:val="28"/>
          <w:szCs w:val="28"/>
        </w:rPr>
        <w:t>, Санкт-Петербургского гуманитарного университета профсоюзов, применять дистанционные формы обучения.</w:t>
      </w:r>
    </w:p>
    <w:p w14:paraId="02956419" w14:textId="180AB3E7" w:rsidR="00BB7F7C" w:rsidRDefault="00BB7F7C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231DD4">
        <w:rPr>
          <w:sz w:val="28"/>
          <w:szCs w:val="28"/>
        </w:rPr>
        <w:t xml:space="preserve">Развить систему профсоюзного всеобуча - школ профсоюзного актива </w:t>
      </w:r>
      <w:r w:rsidR="00390565">
        <w:rPr>
          <w:sz w:val="28"/>
          <w:szCs w:val="28"/>
        </w:rPr>
        <w:br/>
      </w:r>
      <w:r w:rsidRPr="00231DD4">
        <w:rPr>
          <w:sz w:val="28"/>
          <w:szCs w:val="28"/>
        </w:rPr>
        <w:t xml:space="preserve">в членских и первичных профсоюзных организациях по обучению, подготовке и переподготовке профсоюзных кадров и актива, обеспечить системность </w:t>
      </w:r>
      <w:r w:rsidR="00390565">
        <w:rPr>
          <w:sz w:val="28"/>
          <w:szCs w:val="28"/>
        </w:rPr>
        <w:br/>
      </w:r>
      <w:r w:rsidRPr="00231DD4">
        <w:rPr>
          <w:sz w:val="28"/>
          <w:szCs w:val="28"/>
        </w:rPr>
        <w:t>и регулярность процесса обучения.</w:t>
      </w:r>
    </w:p>
    <w:p w14:paraId="382DBC85" w14:textId="00634427" w:rsidR="00BB7F7C" w:rsidRDefault="00BB7F7C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231DD4">
        <w:rPr>
          <w:sz w:val="28"/>
          <w:szCs w:val="28"/>
        </w:rPr>
        <w:t>Обеспе</w:t>
      </w:r>
      <w:r w:rsidR="00390565">
        <w:rPr>
          <w:sz w:val="28"/>
          <w:szCs w:val="28"/>
        </w:rPr>
        <w:t>чи</w:t>
      </w:r>
      <w:r w:rsidRPr="00231DD4">
        <w:rPr>
          <w:sz w:val="28"/>
          <w:szCs w:val="28"/>
        </w:rPr>
        <w:t xml:space="preserve">ть подготовку профсоюзного актива и кадрового резерва </w:t>
      </w:r>
      <w:r w:rsidR="0057417A">
        <w:rPr>
          <w:sz w:val="28"/>
          <w:szCs w:val="28"/>
        </w:rPr>
        <w:br/>
      </w:r>
      <w:r w:rsidRPr="00231DD4">
        <w:rPr>
          <w:sz w:val="28"/>
          <w:szCs w:val="28"/>
        </w:rPr>
        <w:t>на выборные профсоюзные должности из числа молодежи, в том числе ежегодным направлением их на прохождение курсов «Школы молодого профсоюзного лидера», продвижение молодых профсоюзных активистов, выпускников ШМПЛ в профсоюзные органы всех уровней.</w:t>
      </w:r>
    </w:p>
    <w:p w14:paraId="4DA5FEF4" w14:textId="560A0008" w:rsidR="00BB7F7C" w:rsidRDefault="00BB7F7C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231DD4">
        <w:rPr>
          <w:sz w:val="28"/>
          <w:szCs w:val="28"/>
        </w:rPr>
        <w:lastRenderedPageBreak/>
        <w:t xml:space="preserve"> Развивать обучение молодых профсоюзных активистов, студенческого и молодежного профсоюзного актива, используя практику проведения образовательных форумов и слетов, круглых столов, семинаров, тренингов </w:t>
      </w:r>
      <w:r w:rsidR="0057417A">
        <w:rPr>
          <w:sz w:val="28"/>
          <w:szCs w:val="28"/>
        </w:rPr>
        <w:br/>
      </w:r>
      <w:r w:rsidRPr="00231DD4">
        <w:rPr>
          <w:sz w:val="28"/>
          <w:szCs w:val="28"/>
        </w:rPr>
        <w:t xml:space="preserve">и других коммуникативных форм общения, популярных (востребованных) </w:t>
      </w:r>
      <w:r w:rsidR="0057417A">
        <w:rPr>
          <w:sz w:val="28"/>
          <w:szCs w:val="28"/>
        </w:rPr>
        <w:br/>
      </w:r>
      <w:r w:rsidRPr="00231DD4">
        <w:rPr>
          <w:sz w:val="28"/>
          <w:szCs w:val="28"/>
        </w:rPr>
        <w:t>в молодежной среде.</w:t>
      </w:r>
    </w:p>
    <w:p w14:paraId="7432AFCD" w14:textId="1DE8626E" w:rsidR="00BB7F7C" w:rsidRDefault="00BB7F7C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231DD4">
        <w:rPr>
          <w:sz w:val="28"/>
          <w:szCs w:val="28"/>
        </w:rPr>
        <w:t>Внедрять и развивать практику проведения постоянно действующих обучающих семинаров профсоюзного актива по вопросам профсоюзной деятельности, реализации представительских и защитных функций в сфере социально - трудовых отношений</w:t>
      </w:r>
      <w:r w:rsidR="0057417A">
        <w:rPr>
          <w:sz w:val="28"/>
          <w:szCs w:val="28"/>
        </w:rPr>
        <w:t>,</w:t>
      </w:r>
      <w:r w:rsidR="0057417A" w:rsidRPr="0057417A">
        <w:rPr>
          <w:sz w:val="28"/>
          <w:szCs w:val="28"/>
        </w:rPr>
        <w:t xml:space="preserve"> </w:t>
      </w:r>
      <w:r w:rsidR="0057417A" w:rsidRPr="00231DD4">
        <w:rPr>
          <w:sz w:val="28"/>
          <w:szCs w:val="28"/>
        </w:rPr>
        <w:t>в муниципальных образованиях</w:t>
      </w:r>
      <w:r w:rsidR="0057417A">
        <w:rPr>
          <w:sz w:val="28"/>
          <w:szCs w:val="28"/>
        </w:rPr>
        <w:t xml:space="preserve"> Челябинской области</w:t>
      </w:r>
    </w:p>
    <w:p w14:paraId="50BFD40C" w14:textId="75358BB3" w:rsidR="00BB7F7C" w:rsidRPr="00231DD4" w:rsidRDefault="00BB7F7C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231DD4">
        <w:rPr>
          <w:sz w:val="28"/>
          <w:szCs w:val="28"/>
        </w:rPr>
        <w:t>Сформировать банк данных об образовательном уровне профсоюзных кадров</w:t>
      </w:r>
      <w:r w:rsidR="0057417A">
        <w:rPr>
          <w:sz w:val="28"/>
          <w:szCs w:val="28"/>
        </w:rPr>
        <w:t>,</w:t>
      </w:r>
      <w:r w:rsidRPr="00231DD4">
        <w:rPr>
          <w:sz w:val="28"/>
          <w:szCs w:val="28"/>
        </w:rPr>
        <w:t xml:space="preserve"> с целью определения их потребности в дальнейшем образовании</w:t>
      </w:r>
      <w:r w:rsidR="0057417A">
        <w:rPr>
          <w:sz w:val="28"/>
          <w:szCs w:val="28"/>
        </w:rPr>
        <w:t>.</w:t>
      </w:r>
    </w:p>
    <w:p w14:paraId="6A36B7AF" w14:textId="77777777" w:rsidR="00BB7F7C" w:rsidRPr="00BB7F7C" w:rsidRDefault="00BB7F7C" w:rsidP="00E259BF">
      <w:pPr>
        <w:tabs>
          <w:tab w:val="left" w:pos="142"/>
        </w:tabs>
        <w:suppressAutoHyphens/>
        <w:jc w:val="both"/>
        <w:rPr>
          <w:sz w:val="28"/>
          <w:szCs w:val="28"/>
        </w:rPr>
      </w:pPr>
    </w:p>
    <w:p w14:paraId="2562A456" w14:textId="4CF61364" w:rsidR="00462F5E" w:rsidRDefault="00462F5E" w:rsidP="00E259BF">
      <w:pPr>
        <w:jc w:val="center"/>
        <w:rPr>
          <w:rFonts w:cs="Tahoma"/>
          <w:b/>
          <w:sz w:val="28"/>
          <w:szCs w:val="28"/>
        </w:rPr>
      </w:pPr>
      <w:r>
        <w:rPr>
          <w:rFonts w:cs="Tahoma"/>
          <w:b/>
          <w:sz w:val="28"/>
          <w:szCs w:val="28"/>
          <w:lang w:val="en-US"/>
        </w:rPr>
        <w:t>VI</w:t>
      </w:r>
      <w:r>
        <w:rPr>
          <w:rFonts w:cs="Tahoma"/>
          <w:b/>
          <w:sz w:val="28"/>
          <w:szCs w:val="28"/>
        </w:rPr>
        <w:t>.</w:t>
      </w:r>
      <w:r w:rsidR="00E259BF">
        <w:rPr>
          <w:rFonts w:cs="Tahoma"/>
          <w:b/>
          <w:sz w:val="28"/>
          <w:szCs w:val="28"/>
        </w:rPr>
        <w:t xml:space="preserve"> </w:t>
      </w:r>
      <w:r>
        <w:rPr>
          <w:rFonts w:cs="Tahoma"/>
          <w:b/>
          <w:sz w:val="28"/>
          <w:szCs w:val="28"/>
        </w:rPr>
        <w:t xml:space="preserve">Реализация молодежной политики </w:t>
      </w:r>
    </w:p>
    <w:p w14:paraId="544736B5" w14:textId="77777777" w:rsidR="00462F5E" w:rsidRDefault="00462F5E" w:rsidP="00E259BF">
      <w:pPr>
        <w:jc w:val="center"/>
        <w:rPr>
          <w:rFonts w:cs="Tahoma"/>
          <w:b/>
          <w:sz w:val="28"/>
          <w:szCs w:val="28"/>
        </w:rPr>
      </w:pPr>
    </w:p>
    <w:p w14:paraId="4B0A91D3" w14:textId="16F7D7DA" w:rsidR="00462F5E" w:rsidRDefault="00462F5E" w:rsidP="00E259BF">
      <w:pPr>
        <w:jc w:val="both"/>
        <w:rPr>
          <w:rFonts w:ascii="Arial" w:hAnsi="Arial" w:cs="Arial"/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ab/>
        <w:t xml:space="preserve">Основными задачами в данном направлении деятельности является формирование сильной и активной молодежной среды в профсоюзном движении, ее всесторонней поддержке, </w:t>
      </w:r>
      <w:r w:rsidR="000E18DE">
        <w:rPr>
          <w:i/>
          <w:iCs/>
          <w:sz w:val="28"/>
          <w:szCs w:val="28"/>
        </w:rPr>
        <w:t>обеспечение</w:t>
      </w:r>
      <w:r>
        <w:rPr>
          <w:i/>
          <w:iCs/>
          <w:sz w:val="28"/>
          <w:szCs w:val="28"/>
        </w:rPr>
        <w:t xml:space="preserve"> знаниями </w:t>
      </w:r>
      <w:r w:rsidR="0057417A">
        <w:rPr>
          <w:i/>
          <w:iCs/>
          <w:sz w:val="28"/>
          <w:szCs w:val="28"/>
        </w:rPr>
        <w:br/>
      </w:r>
      <w:r>
        <w:rPr>
          <w:i/>
          <w:iCs/>
          <w:sz w:val="28"/>
          <w:szCs w:val="28"/>
        </w:rPr>
        <w:t xml:space="preserve">и идеологическими ориентирами, основанными на истории, традициях </w:t>
      </w:r>
      <w:r w:rsidR="0057417A">
        <w:rPr>
          <w:i/>
          <w:iCs/>
          <w:sz w:val="28"/>
          <w:szCs w:val="28"/>
        </w:rPr>
        <w:br/>
      </w:r>
      <w:r>
        <w:rPr>
          <w:i/>
          <w:iCs/>
          <w:sz w:val="28"/>
          <w:szCs w:val="28"/>
        </w:rPr>
        <w:t>и современности профсоюзного движения.</w:t>
      </w:r>
    </w:p>
    <w:p w14:paraId="6F891DD9" w14:textId="77777777" w:rsidR="00462F5E" w:rsidRDefault="00462F5E" w:rsidP="00E259BF">
      <w:pPr>
        <w:jc w:val="both"/>
        <w:rPr>
          <w:rFonts w:ascii="Arial" w:hAnsi="Arial" w:cs="Arial"/>
          <w:i/>
          <w:iCs/>
          <w:sz w:val="28"/>
          <w:szCs w:val="28"/>
        </w:rPr>
      </w:pPr>
    </w:p>
    <w:p w14:paraId="7A4AF1A2" w14:textId="77777777" w:rsidR="00462F5E" w:rsidRDefault="00462F5E" w:rsidP="00E259BF">
      <w:pPr>
        <w:jc w:val="both"/>
        <w:rPr>
          <w:rFonts w:cs="Tahoma"/>
          <w:iCs/>
          <w:sz w:val="28"/>
          <w:szCs w:val="28"/>
          <w:highlight w:val="yellow"/>
        </w:rPr>
      </w:pPr>
      <w:r>
        <w:rPr>
          <w:iCs/>
          <w:sz w:val="28"/>
          <w:szCs w:val="28"/>
        </w:rPr>
        <w:tab/>
        <w:t xml:space="preserve">В данном направлении необходимо: </w:t>
      </w:r>
    </w:p>
    <w:p w14:paraId="5FD4FAE7" w14:textId="598A4D16" w:rsidR="00462F5E" w:rsidRPr="00462F5E" w:rsidRDefault="00462F5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462F5E">
        <w:rPr>
          <w:sz w:val="28"/>
          <w:szCs w:val="28"/>
        </w:rPr>
        <w:t>овлекать молодежь в процесс проведения коллективно-договорной кампании, контроля за выполнением коллективных договоров</w:t>
      </w:r>
      <w:r w:rsidR="0057417A">
        <w:rPr>
          <w:sz w:val="28"/>
          <w:szCs w:val="28"/>
        </w:rPr>
        <w:t>,</w:t>
      </w:r>
      <w:r w:rsidRPr="00462F5E">
        <w:rPr>
          <w:sz w:val="28"/>
          <w:szCs w:val="28"/>
        </w:rPr>
        <w:t xml:space="preserve"> соглашений </w:t>
      </w:r>
      <w:r w:rsidR="0057417A">
        <w:rPr>
          <w:sz w:val="28"/>
          <w:szCs w:val="28"/>
        </w:rPr>
        <w:br/>
      </w:r>
      <w:r w:rsidRPr="00462F5E">
        <w:rPr>
          <w:sz w:val="28"/>
          <w:szCs w:val="28"/>
        </w:rPr>
        <w:t>и иных профсоюзных мероприятий</w:t>
      </w:r>
      <w:r>
        <w:rPr>
          <w:sz w:val="28"/>
          <w:szCs w:val="28"/>
        </w:rPr>
        <w:t>.</w:t>
      </w:r>
    </w:p>
    <w:p w14:paraId="08AA5F0A" w14:textId="1BAA1D51" w:rsidR="00462F5E" w:rsidRPr="00462F5E" w:rsidRDefault="00462F5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62F5E">
        <w:rPr>
          <w:sz w:val="28"/>
          <w:szCs w:val="28"/>
        </w:rPr>
        <w:t>рин</w:t>
      </w:r>
      <w:r w:rsidR="0057417A">
        <w:rPr>
          <w:sz w:val="28"/>
          <w:szCs w:val="28"/>
        </w:rPr>
        <w:t>има</w:t>
      </w:r>
      <w:r w:rsidRPr="00462F5E">
        <w:rPr>
          <w:sz w:val="28"/>
          <w:szCs w:val="28"/>
        </w:rPr>
        <w:t>ть меры по созданию молодежных советов (комиссий во всех профсоюзных организациях) и внедрению в практику их работы современных образовательных и информационных технологий</w:t>
      </w:r>
      <w:r w:rsidR="0057417A">
        <w:rPr>
          <w:sz w:val="28"/>
          <w:szCs w:val="28"/>
        </w:rPr>
        <w:t>.</w:t>
      </w:r>
    </w:p>
    <w:p w14:paraId="0B0CC46C" w14:textId="3598E00D" w:rsidR="00462F5E" w:rsidRPr="00462F5E" w:rsidRDefault="00462F5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462F5E">
        <w:rPr>
          <w:sz w:val="28"/>
          <w:szCs w:val="28"/>
        </w:rPr>
        <w:t xml:space="preserve">делять особое внимание вновь принятым работникам в возрасте </w:t>
      </w:r>
      <w:r w:rsidR="0057417A">
        <w:rPr>
          <w:sz w:val="28"/>
          <w:szCs w:val="28"/>
        </w:rPr>
        <w:br/>
      </w:r>
      <w:r w:rsidRPr="00462F5E">
        <w:rPr>
          <w:sz w:val="28"/>
          <w:szCs w:val="28"/>
        </w:rPr>
        <w:t>д</w:t>
      </w:r>
      <w:r w:rsidR="0057417A">
        <w:rPr>
          <w:sz w:val="28"/>
          <w:szCs w:val="28"/>
        </w:rPr>
        <w:t xml:space="preserve">о </w:t>
      </w:r>
      <w:r w:rsidRPr="00462F5E">
        <w:rPr>
          <w:sz w:val="28"/>
          <w:szCs w:val="28"/>
        </w:rPr>
        <w:t>35 лет, проведению мероприятий, направленных на повышение профессионального и творческого потенциала молодежи с целью вовлечения их в профсоюз</w:t>
      </w:r>
      <w:r w:rsidR="0057417A">
        <w:rPr>
          <w:sz w:val="28"/>
          <w:szCs w:val="28"/>
        </w:rPr>
        <w:t>,</w:t>
      </w:r>
      <w:r w:rsidRPr="00462F5E">
        <w:rPr>
          <w:sz w:val="28"/>
          <w:szCs w:val="28"/>
        </w:rPr>
        <w:t xml:space="preserve"> обратить особое внимание на взаимодействие с работающей молодежью</w:t>
      </w:r>
      <w:r>
        <w:rPr>
          <w:sz w:val="28"/>
          <w:szCs w:val="28"/>
        </w:rPr>
        <w:t>.</w:t>
      </w:r>
    </w:p>
    <w:p w14:paraId="03D82925" w14:textId="4B195F03" w:rsidR="00462F5E" w:rsidRPr="00462F5E" w:rsidRDefault="00462F5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62F5E">
        <w:rPr>
          <w:sz w:val="28"/>
          <w:szCs w:val="28"/>
        </w:rPr>
        <w:t>ривлекать молодежь к популяризации профсоюзов, формированию позитивного имиджа профсоюзных организаций, в том числе посредством интернет-ресурсов и применения современных технологий для пропаганды профсоюзной идеологии</w:t>
      </w:r>
      <w:r>
        <w:rPr>
          <w:sz w:val="28"/>
          <w:szCs w:val="28"/>
        </w:rPr>
        <w:t>.</w:t>
      </w:r>
      <w:r w:rsidRPr="00462F5E">
        <w:rPr>
          <w:sz w:val="28"/>
          <w:szCs w:val="28"/>
        </w:rPr>
        <w:t xml:space="preserve"> </w:t>
      </w:r>
    </w:p>
    <w:p w14:paraId="6F5FD4CF" w14:textId="41E4561D" w:rsidR="00462F5E" w:rsidRPr="00462F5E" w:rsidRDefault="0057417A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При</w:t>
      </w:r>
      <w:r w:rsidR="00462F5E" w:rsidRPr="00462F5E">
        <w:rPr>
          <w:sz w:val="28"/>
          <w:szCs w:val="28"/>
        </w:rPr>
        <w:t>влекать молод</w:t>
      </w:r>
      <w:r>
        <w:rPr>
          <w:sz w:val="28"/>
          <w:szCs w:val="28"/>
        </w:rPr>
        <w:t>е</w:t>
      </w:r>
      <w:r w:rsidR="00462F5E" w:rsidRPr="00462F5E">
        <w:rPr>
          <w:sz w:val="28"/>
          <w:szCs w:val="28"/>
        </w:rPr>
        <w:t xml:space="preserve">жь </w:t>
      </w:r>
      <w:r>
        <w:rPr>
          <w:sz w:val="28"/>
          <w:szCs w:val="28"/>
        </w:rPr>
        <w:t>к</w:t>
      </w:r>
      <w:r w:rsidR="00462F5E" w:rsidRPr="00462F5E">
        <w:rPr>
          <w:sz w:val="28"/>
          <w:szCs w:val="28"/>
        </w:rPr>
        <w:t xml:space="preserve"> занятия</w:t>
      </w:r>
      <w:r>
        <w:rPr>
          <w:sz w:val="28"/>
          <w:szCs w:val="28"/>
        </w:rPr>
        <w:t>м</w:t>
      </w:r>
      <w:r w:rsidR="00462F5E" w:rsidRPr="00462F5E">
        <w:rPr>
          <w:sz w:val="28"/>
          <w:szCs w:val="28"/>
        </w:rPr>
        <w:t xml:space="preserve"> спор</w:t>
      </w:r>
      <w:r>
        <w:rPr>
          <w:sz w:val="28"/>
          <w:szCs w:val="28"/>
        </w:rPr>
        <w:t>том</w:t>
      </w:r>
      <w:r w:rsidR="00462F5E" w:rsidRPr="00462F5E">
        <w:rPr>
          <w:sz w:val="28"/>
          <w:szCs w:val="28"/>
        </w:rPr>
        <w:t>, приобщ</w:t>
      </w:r>
      <w:r>
        <w:rPr>
          <w:sz w:val="28"/>
          <w:szCs w:val="28"/>
        </w:rPr>
        <w:t>ать</w:t>
      </w:r>
      <w:r w:rsidR="00462F5E" w:rsidRPr="00462F5E">
        <w:rPr>
          <w:sz w:val="28"/>
          <w:szCs w:val="28"/>
        </w:rPr>
        <w:t xml:space="preserve"> к здоровому образу жизни, профилактике асоциальных явлений в молодёжной среде, участи</w:t>
      </w:r>
      <w:r>
        <w:rPr>
          <w:sz w:val="28"/>
          <w:szCs w:val="28"/>
        </w:rPr>
        <w:t>ю</w:t>
      </w:r>
      <w:r w:rsidR="00462F5E" w:rsidRPr="00462F5E">
        <w:rPr>
          <w:sz w:val="28"/>
          <w:szCs w:val="28"/>
        </w:rPr>
        <w:t xml:space="preserve"> в трудовом и студенческом соперничестве, коллективных действиях профсоюзов.</w:t>
      </w:r>
    </w:p>
    <w:p w14:paraId="4A73FB04" w14:textId="79327188" w:rsidR="00462F5E" w:rsidRPr="00462F5E" w:rsidRDefault="00462F5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462F5E">
        <w:rPr>
          <w:sz w:val="28"/>
          <w:szCs w:val="28"/>
        </w:rPr>
        <w:t xml:space="preserve">Содействовать патриотическому воспитанию, развитию творческого </w:t>
      </w:r>
      <w:r w:rsidR="0057417A">
        <w:rPr>
          <w:sz w:val="28"/>
          <w:szCs w:val="28"/>
        </w:rPr>
        <w:br/>
      </w:r>
      <w:r w:rsidRPr="00462F5E">
        <w:rPr>
          <w:sz w:val="28"/>
          <w:szCs w:val="28"/>
        </w:rPr>
        <w:t xml:space="preserve">и интеллектуального потенциала молодёжи, её профессиональной ориентации, трудовой занятости, развитию деловой активности </w:t>
      </w:r>
      <w:r w:rsidR="0057417A">
        <w:rPr>
          <w:sz w:val="28"/>
          <w:szCs w:val="28"/>
        </w:rPr>
        <w:br/>
      </w:r>
      <w:r w:rsidRPr="00462F5E">
        <w:rPr>
          <w:sz w:val="28"/>
          <w:szCs w:val="28"/>
        </w:rPr>
        <w:t>и конкурентоспособности молодых специалистов на рынке труда.</w:t>
      </w:r>
    </w:p>
    <w:p w14:paraId="04A56F28" w14:textId="395A0443" w:rsidR="00462F5E" w:rsidRPr="00462F5E" w:rsidRDefault="00462F5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Взаимодействовать с органами власти, ответственными за реализацию государственной молодежной политики.</w:t>
      </w:r>
    </w:p>
    <w:p w14:paraId="5AB680E0" w14:textId="1F3A7641" w:rsidR="00462F5E" w:rsidRPr="00462F5E" w:rsidRDefault="00462F5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62F5E">
        <w:rPr>
          <w:sz w:val="28"/>
          <w:szCs w:val="28"/>
        </w:rPr>
        <w:t xml:space="preserve">ринимать участие в работе Общественной молодежной палаты </w:t>
      </w:r>
      <w:r w:rsidR="0057417A">
        <w:rPr>
          <w:sz w:val="28"/>
          <w:szCs w:val="28"/>
        </w:rPr>
        <w:br/>
      </w:r>
      <w:r w:rsidRPr="00462F5E">
        <w:rPr>
          <w:sz w:val="28"/>
          <w:szCs w:val="28"/>
        </w:rPr>
        <w:t>при Законодательном собрании Челябинской области и представительных органах местного самоуправления</w:t>
      </w:r>
      <w:r>
        <w:rPr>
          <w:sz w:val="28"/>
          <w:szCs w:val="28"/>
        </w:rPr>
        <w:t>.</w:t>
      </w:r>
    </w:p>
    <w:p w14:paraId="267AEF0A" w14:textId="799747BB" w:rsidR="00462F5E" w:rsidRPr="00462F5E" w:rsidRDefault="00462F5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462F5E">
        <w:rPr>
          <w:sz w:val="28"/>
          <w:szCs w:val="28"/>
        </w:rPr>
        <w:t xml:space="preserve">ключать в соглашения, коллективные договоры разделы по работе </w:t>
      </w:r>
      <w:r w:rsidR="00FC0A6B">
        <w:rPr>
          <w:sz w:val="28"/>
          <w:szCs w:val="28"/>
        </w:rPr>
        <w:br/>
      </w:r>
      <w:r w:rsidRPr="00462F5E">
        <w:rPr>
          <w:sz w:val="28"/>
          <w:szCs w:val="28"/>
        </w:rPr>
        <w:t>с молодежью, предусматривая пункты по обеспечению занятости молодых работников, трудоустройства выпускников, в том числе с расширением гарантий и прав молодежи на повышение квалификации, достойную зар</w:t>
      </w:r>
      <w:r w:rsidR="00FC0A6B">
        <w:rPr>
          <w:sz w:val="28"/>
          <w:szCs w:val="28"/>
        </w:rPr>
        <w:t>аботную плату</w:t>
      </w:r>
      <w:r w:rsidRPr="00462F5E">
        <w:rPr>
          <w:sz w:val="28"/>
          <w:szCs w:val="28"/>
        </w:rPr>
        <w:t>.</w:t>
      </w:r>
    </w:p>
    <w:p w14:paraId="5531080E" w14:textId="30D274AB" w:rsidR="00462F5E" w:rsidRPr="00462F5E" w:rsidRDefault="00462F5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462F5E">
        <w:rPr>
          <w:sz w:val="28"/>
          <w:szCs w:val="28"/>
        </w:rPr>
        <w:t>одействовать формированию кадрового резерва профсоюзных органов и продвижени</w:t>
      </w:r>
      <w:r w:rsidR="00FC0A6B">
        <w:rPr>
          <w:sz w:val="28"/>
          <w:szCs w:val="28"/>
        </w:rPr>
        <w:t>ю</w:t>
      </w:r>
      <w:r w:rsidRPr="00462F5E">
        <w:rPr>
          <w:sz w:val="28"/>
          <w:szCs w:val="28"/>
        </w:rPr>
        <w:t xml:space="preserve"> молодежи в профсоюзные органы</w:t>
      </w:r>
      <w:r>
        <w:rPr>
          <w:sz w:val="28"/>
          <w:szCs w:val="28"/>
        </w:rPr>
        <w:t>.</w:t>
      </w:r>
    </w:p>
    <w:p w14:paraId="550EEE7B" w14:textId="71405C7B" w:rsidR="00462F5E" w:rsidRDefault="00462F5E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462F5E">
        <w:rPr>
          <w:sz w:val="28"/>
          <w:szCs w:val="28"/>
        </w:rPr>
        <w:t>беспеч</w:t>
      </w:r>
      <w:r w:rsidR="00390565">
        <w:rPr>
          <w:sz w:val="28"/>
          <w:szCs w:val="28"/>
        </w:rPr>
        <w:t>и</w:t>
      </w:r>
      <w:r w:rsidRPr="00462F5E">
        <w:rPr>
          <w:sz w:val="28"/>
          <w:szCs w:val="28"/>
        </w:rPr>
        <w:t xml:space="preserve">ть организацию площадок для обмена опытом работы </w:t>
      </w:r>
      <w:r w:rsidR="00FC0A6B">
        <w:rPr>
          <w:sz w:val="28"/>
          <w:szCs w:val="28"/>
        </w:rPr>
        <w:br/>
      </w:r>
      <w:r w:rsidRPr="00462F5E">
        <w:rPr>
          <w:sz w:val="28"/>
          <w:szCs w:val="28"/>
        </w:rPr>
        <w:t>по реализации молодежной политики профсоюзов, молодежных профсоюзных слетов, конкурсов, научно-практических конференций с последующей демонстрацией лучшего опыта работы через СМИ,</w:t>
      </w:r>
      <w:r w:rsidR="00FC0A6B">
        <w:rPr>
          <w:sz w:val="28"/>
          <w:szCs w:val="28"/>
        </w:rPr>
        <w:t xml:space="preserve"> и</w:t>
      </w:r>
      <w:r w:rsidRPr="00462F5E">
        <w:rPr>
          <w:sz w:val="28"/>
          <w:szCs w:val="28"/>
        </w:rPr>
        <w:t>нтернет-ресур</w:t>
      </w:r>
      <w:r w:rsidR="00FC0A6B">
        <w:rPr>
          <w:sz w:val="28"/>
          <w:szCs w:val="28"/>
        </w:rPr>
        <w:t>сы</w:t>
      </w:r>
      <w:r w:rsidRPr="00462F5E">
        <w:rPr>
          <w:sz w:val="28"/>
          <w:szCs w:val="28"/>
        </w:rPr>
        <w:t>.</w:t>
      </w:r>
    </w:p>
    <w:p w14:paraId="74956570" w14:textId="7B79B3B5" w:rsidR="007807B0" w:rsidRPr="00462F5E" w:rsidRDefault="007807B0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Привлекать </w:t>
      </w:r>
      <w:r w:rsidR="00390565">
        <w:rPr>
          <w:sz w:val="28"/>
          <w:szCs w:val="28"/>
        </w:rPr>
        <w:t xml:space="preserve">профсоюзную </w:t>
      </w:r>
      <w:r>
        <w:rPr>
          <w:sz w:val="28"/>
          <w:szCs w:val="28"/>
        </w:rPr>
        <w:t xml:space="preserve">молодежь к обсуждению и принятию решений. </w:t>
      </w:r>
    </w:p>
    <w:p w14:paraId="48C94B5A" w14:textId="6681BC69" w:rsidR="00BB7F7C" w:rsidRDefault="00BB7F7C" w:rsidP="00E259BF">
      <w:pPr>
        <w:tabs>
          <w:tab w:val="left" w:pos="142"/>
        </w:tabs>
        <w:suppressAutoHyphens/>
        <w:jc w:val="both"/>
        <w:rPr>
          <w:sz w:val="28"/>
          <w:szCs w:val="28"/>
        </w:rPr>
      </w:pPr>
    </w:p>
    <w:p w14:paraId="3D8C11F2" w14:textId="0A703FAF" w:rsidR="00235F21" w:rsidRDefault="00235F21" w:rsidP="00E259BF">
      <w:pPr>
        <w:jc w:val="center"/>
        <w:rPr>
          <w:rFonts w:cs="Tahoma"/>
          <w:b/>
          <w:sz w:val="28"/>
          <w:szCs w:val="28"/>
        </w:rPr>
      </w:pPr>
      <w:r>
        <w:rPr>
          <w:rFonts w:cs="Tahoma"/>
          <w:b/>
          <w:sz w:val="28"/>
          <w:szCs w:val="28"/>
          <w:lang w:val="en-US"/>
        </w:rPr>
        <w:t>VII</w:t>
      </w:r>
      <w:r>
        <w:rPr>
          <w:rFonts w:cs="Tahoma"/>
          <w:b/>
          <w:sz w:val="28"/>
          <w:szCs w:val="28"/>
        </w:rPr>
        <w:t>.</w:t>
      </w:r>
      <w:r w:rsidRPr="00235F21">
        <w:rPr>
          <w:rFonts w:cs="Tahoma"/>
          <w:b/>
          <w:sz w:val="28"/>
          <w:szCs w:val="28"/>
        </w:rPr>
        <w:t xml:space="preserve"> </w:t>
      </w:r>
      <w:r>
        <w:rPr>
          <w:rFonts w:cs="Tahoma"/>
          <w:b/>
          <w:sz w:val="28"/>
          <w:szCs w:val="28"/>
        </w:rPr>
        <w:t>З</w:t>
      </w:r>
      <w:r w:rsidRPr="00235F21">
        <w:rPr>
          <w:rFonts w:cs="Tahoma"/>
          <w:b/>
          <w:sz w:val="28"/>
          <w:szCs w:val="28"/>
        </w:rPr>
        <w:t>ащит</w:t>
      </w:r>
      <w:r>
        <w:rPr>
          <w:rFonts w:cs="Tahoma"/>
          <w:b/>
          <w:sz w:val="28"/>
          <w:szCs w:val="28"/>
        </w:rPr>
        <w:t>а</w:t>
      </w:r>
      <w:r w:rsidRPr="00235F21">
        <w:rPr>
          <w:rFonts w:cs="Tahoma"/>
          <w:b/>
          <w:sz w:val="28"/>
          <w:szCs w:val="28"/>
        </w:rPr>
        <w:t xml:space="preserve"> трудовых прав и социально-экономических интересов женщин, лиц с семейными обязанностями, укреплени</w:t>
      </w:r>
      <w:r>
        <w:rPr>
          <w:rFonts w:cs="Tahoma"/>
          <w:b/>
          <w:sz w:val="28"/>
          <w:szCs w:val="28"/>
        </w:rPr>
        <w:t>е</w:t>
      </w:r>
      <w:r w:rsidRPr="00235F21">
        <w:rPr>
          <w:rFonts w:cs="Tahoma"/>
          <w:b/>
          <w:sz w:val="28"/>
          <w:szCs w:val="28"/>
        </w:rPr>
        <w:t xml:space="preserve"> семьи, </w:t>
      </w:r>
    </w:p>
    <w:p w14:paraId="3C71FA2A" w14:textId="1752BE68" w:rsidR="00235F21" w:rsidRDefault="00235F21" w:rsidP="00E259BF">
      <w:pPr>
        <w:jc w:val="center"/>
        <w:rPr>
          <w:rFonts w:cs="Tahoma"/>
          <w:b/>
          <w:sz w:val="28"/>
          <w:szCs w:val="28"/>
        </w:rPr>
      </w:pPr>
      <w:r w:rsidRPr="00235F21">
        <w:rPr>
          <w:rFonts w:cs="Tahoma"/>
          <w:b/>
          <w:sz w:val="28"/>
          <w:szCs w:val="28"/>
        </w:rPr>
        <w:t>заботы о материнстве и детстве</w:t>
      </w:r>
    </w:p>
    <w:p w14:paraId="0C5191AB" w14:textId="77777777" w:rsidR="00235F21" w:rsidRPr="00235F21" w:rsidRDefault="00235F21" w:rsidP="00E259BF">
      <w:pPr>
        <w:jc w:val="center"/>
        <w:rPr>
          <w:rFonts w:cs="Tahoma"/>
          <w:b/>
          <w:sz w:val="28"/>
          <w:szCs w:val="28"/>
        </w:rPr>
      </w:pPr>
    </w:p>
    <w:p w14:paraId="64EF7B86" w14:textId="77777777" w:rsidR="000919BF" w:rsidRPr="0044101F" w:rsidRDefault="000919BF" w:rsidP="00E259BF">
      <w:pPr>
        <w:ind w:firstLine="708"/>
        <w:jc w:val="both"/>
        <w:rPr>
          <w:rFonts w:cs="Tahoma"/>
          <w:i/>
          <w:sz w:val="28"/>
          <w:szCs w:val="28"/>
        </w:rPr>
      </w:pPr>
      <w:r w:rsidRPr="0044101F">
        <w:rPr>
          <w:rFonts w:cs="Tahoma"/>
          <w:i/>
          <w:sz w:val="28"/>
          <w:szCs w:val="28"/>
        </w:rPr>
        <w:t>Основными задачами данного направления являются выстраивание профсоюзами диалога с властью и работодателями, внимание к совершенствованию механизмов социальной политики в целях улучшения положения трудящихся женщин, реализации Национальной стратегии действий в интересах женщин на 2023-20</w:t>
      </w:r>
      <w:r>
        <w:rPr>
          <w:rFonts w:cs="Tahoma"/>
          <w:i/>
          <w:sz w:val="28"/>
          <w:szCs w:val="28"/>
        </w:rPr>
        <w:t>3</w:t>
      </w:r>
      <w:r w:rsidRPr="0044101F">
        <w:rPr>
          <w:rFonts w:cs="Tahoma"/>
          <w:i/>
          <w:sz w:val="28"/>
          <w:szCs w:val="28"/>
        </w:rPr>
        <w:t>0 годы.</w:t>
      </w:r>
    </w:p>
    <w:p w14:paraId="5262A71C" w14:textId="77777777" w:rsidR="000919BF" w:rsidRPr="0044101F" w:rsidRDefault="000919BF" w:rsidP="00E259BF">
      <w:pPr>
        <w:rPr>
          <w:rFonts w:cs="Tahoma"/>
          <w:sz w:val="28"/>
          <w:szCs w:val="28"/>
        </w:rPr>
      </w:pPr>
    </w:p>
    <w:p w14:paraId="2DB1B870" w14:textId="77777777" w:rsidR="000919BF" w:rsidRPr="000919BF" w:rsidRDefault="000919BF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0919BF">
        <w:rPr>
          <w:sz w:val="28"/>
          <w:szCs w:val="28"/>
        </w:rPr>
        <w:t xml:space="preserve">Обеспечивать участие профсоюзных организаций в реализации </w:t>
      </w:r>
      <w:r w:rsidRPr="00235F21">
        <w:rPr>
          <w:sz w:val="28"/>
          <w:szCs w:val="28"/>
        </w:rPr>
        <w:t>Концепции гендерной политики ФНПР. Участвовать в разработке программ региональной политики укрепления семьи, заботы о материнстве и детстве</w:t>
      </w:r>
      <w:r>
        <w:rPr>
          <w:sz w:val="28"/>
          <w:szCs w:val="28"/>
        </w:rPr>
        <w:t xml:space="preserve">, </w:t>
      </w:r>
      <w:r w:rsidRPr="000919BF">
        <w:rPr>
          <w:sz w:val="28"/>
          <w:szCs w:val="28"/>
        </w:rPr>
        <w:t>в том числе через взаимодействие с региональным Союзом женщин.</w:t>
      </w:r>
    </w:p>
    <w:p w14:paraId="15FD5D4F" w14:textId="77777777" w:rsidR="000919BF" w:rsidRPr="00B4255C" w:rsidRDefault="000919BF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0919BF">
        <w:rPr>
          <w:sz w:val="28"/>
          <w:szCs w:val="28"/>
        </w:rPr>
        <w:t>На всех уровнях профсоюзной структуры обеспечивать поддержку инициатив по созданию и укреплению женских советов и комиссий по работе с женщинами. Тиражировать успешный опыт и лучшие практики в этом направлении. Включать эти мероприятия в планы работы Ассоциаций профсоюзных организаций и первичных профсоюзных организаций.</w:t>
      </w:r>
    </w:p>
    <w:p w14:paraId="33F15127" w14:textId="77777777" w:rsidR="000919BF" w:rsidRPr="00235F21" w:rsidRDefault="000919BF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235F21">
        <w:rPr>
          <w:sz w:val="28"/>
          <w:szCs w:val="28"/>
        </w:rPr>
        <w:t>ключать обязательства по вопросам защиты социально-трудовых прав работающих женщин и лиц с семейными обязанностями, поддержки семьи, материнства и заботы о детях в коллективные договоры и соглашения</w:t>
      </w:r>
      <w:r>
        <w:rPr>
          <w:sz w:val="28"/>
          <w:szCs w:val="28"/>
        </w:rPr>
        <w:t>.</w:t>
      </w:r>
    </w:p>
    <w:p w14:paraId="16DCE929" w14:textId="77777777" w:rsidR="000919BF" w:rsidRPr="000919BF" w:rsidRDefault="000919BF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0919BF">
        <w:rPr>
          <w:sz w:val="28"/>
          <w:szCs w:val="28"/>
        </w:rPr>
        <w:t xml:space="preserve">Через систему социального партнерства продвигать инициативу государственной поддержки предприятий, где реализуются программы </w:t>
      </w:r>
      <w:proofErr w:type="spellStart"/>
      <w:r w:rsidRPr="000919BF">
        <w:rPr>
          <w:sz w:val="28"/>
          <w:szCs w:val="28"/>
        </w:rPr>
        <w:t>здоровьесбережения</w:t>
      </w:r>
      <w:proofErr w:type="spellEnd"/>
      <w:r w:rsidRPr="000919BF">
        <w:rPr>
          <w:sz w:val="28"/>
          <w:szCs w:val="28"/>
        </w:rPr>
        <w:t>, ориентированные на тему демографии и укрепление здоровья сотрудниц.</w:t>
      </w:r>
    </w:p>
    <w:p w14:paraId="33E98E01" w14:textId="77777777" w:rsidR="000919BF" w:rsidRPr="00235F21" w:rsidRDefault="000919BF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235F21">
        <w:rPr>
          <w:sz w:val="28"/>
          <w:szCs w:val="28"/>
        </w:rPr>
        <w:t>роводить обучающие семинары по вопросам внедрения гендерного подхода в коллективно-договорной процесс</w:t>
      </w:r>
      <w:r>
        <w:rPr>
          <w:sz w:val="28"/>
          <w:szCs w:val="28"/>
        </w:rPr>
        <w:t>.</w:t>
      </w:r>
    </w:p>
    <w:p w14:paraId="21F99A7A" w14:textId="77777777" w:rsidR="000919BF" w:rsidRPr="00235F21" w:rsidRDefault="000919BF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235F21">
        <w:rPr>
          <w:sz w:val="28"/>
          <w:szCs w:val="28"/>
        </w:rPr>
        <w:t xml:space="preserve">пособствовать реализации региональных программ занятости, совершенствованию системы профессиональной подготовки и переквалификации женщин в целях повышения их конкурентоспособности на рынке труда, созданию условий, обеспечивающих возможность совмещения женщинами карьерного роста с семейными обязанностями. </w:t>
      </w:r>
    </w:p>
    <w:p w14:paraId="7FA7F330" w14:textId="77777777" w:rsidR="000919BF" w:rsidRDefault="000919BF" w:rsidP="00E259BF"/>
    <w:p w14:paraId="61199544" w14:textId="76143F7C" w:rsidR="00235F21" w:rsidRDefault="00235F21" w:rsidP="00E259BF">
      <w:pPr>
        <w:jc w:val="center"/>
        <w:rPr>
          <w:rFonts w:cs="Tahoma"/>
          <w:b/>
          <w:sz w:val="28"/>
          <w:szCs w:val="28"/>
        </w:rPr>
      </w:pPr>
      <w:r>
        <w:rPr>
          <w:rFonts w:cs="Tahoma"/>
          <w:b/>
          <w:sz w:val="28"/>
          <w:szCs w:val="28"/>
          <w:lang w:val="en-US"/>
        </w:rPr>
        <w:t>VIII</w:t>
      </w:r>
      <w:r>
        <w:rPr>
          <w:rFonts w:cs="Tahoma"/>
          <w:b/>
          <w:sz w:val="28"/>
          <w:szCs w:val="28"/>
        </w:rPr>
        <w:t xml:space="preserve">. Реализация информационной политики </w:t>
      </w:r>
    </w:p>
    <w:p w14:paraId="2D804997" w14:textId="77777777" w:rsidR="00235F21" w:rsidRDefault="00235F21" w:rsidP="00E259BF">
      <w:pPr>
        <w:jc w:val="center"/>
        <w:rPr>
          <w:rFonts w:cs="Tahoma"/>
          <w:b/>
          <w:sz w:val="28"/>
          <w:szCs w:val="28"/>
        </w:rPr>
      </w:pPr>
    </w:p>
    <w:p w14:paraId="2D93F14F" w14:textId="1C4D7BD8" w:rsidR="00235F21" w:rsidRDefault="00235F21" w:rsidP="00E259BF">
      <w:pPr>
        <w:jc w:val="both"/>
      </w:pPr>
      <w:r>
        <w:rPr>
          <w:rStyle w:val="10"/>
          <w:b w:val="0"/>
          <w:i w:val="0"/>
          <w:szCs w:val="28"/>
        </w:rPr>
        <w:tab/>
      </w:r>
      <w:r>
        <w:rPr>
          <w:rStyle w:val="10"/>
          <w:b w:val="0"/>
          <w:szCs w:val="28"/>
        </w:rPr>
        <w:t xml:space="preserve">Основными задачами информационной работы является содействие гласной и успешной деятельности </w:t>
      </w:r>
      <w:r w:rsidR="007072C3">
        <w:rPr>
          <w:rStyle w:val="10"/>
          <w:b w:val="0"/>
          <w:szCs w:val="28"/>
          <w:lang w:val="ru-RU"/>
        </w:rPr>
        <w:t xml:space="preserve">Федерации профсоюзов </w:t>
      </w:r>
      <w:r w:rsidR="00E259BF">
        <w:rPr>
          <w:rStyle w:val="10"/>
          <w:b w:val="0"/>
          <w:szCs w:val="28"/>
          <w:lang w:val="ru-RU"/>
        </w:rPr>
        <w:t>Ч</w:t>
      </w:r>
      <w:r w:rsidR="007072C3">
        <w:rPr>
          <w:rStyle w:val="10"/>
          <w:b w:val="0"/>
          <w:szCs w:val="28"/>
          <w:lang w:val="ru-RU"/>
        </w:rPr>
        <w:t>елябинской области</w:t>
      </w:r>
      <w:r>
        <w:rPr>
          <w:rStyle w:val="10"/>
          <w:b w:val="0"/>
          <w:szCs w:val="28"/>
        </w:rPr>
        <w:t>, укрепление и развитие профсоюзного движения, признание и объективное отношение к нему в обществе, повышение мотивации профсоюзного членства.</w:t>
      </w:r>
    </w:p>
    <w:p w14:paraId="1F9D3A2B" w14:textId="77777777" w:rsidR="00235F21" w:rsidRDefault="00235F21" w:rsidP="00E259BF">
      <w:pPr>
        <w:jc w:val="both"/>
      </w:pPr>
    </w:p>
    <w:p w14:paraId="27577469" w14:textId="1BD07C67" w:rsidR="00235F21" w:rsidRDefault="00235F21" w:rsidP="00E259BF">
      <w:pPr>
        <w:tabs>
          <w:tab w:val="left" w:pos="142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этих задач необходимо:</w:t>
      </w:r>
    </w:p>
    <w:p w14:paraId="586EC92C" w14:textId="0F9BE9EC" w:rsidR="007072C3" w:rsidRPr="007072C3" w:rsidRDefault="007072C3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7072C3">
        <w:rPr>
          <w:sz w:val="28"/>
          <w:szCs w:val="28"/>
        </w:rPr>
        <w:t xml:space="preserve">Координировать усилия Федерации профсоюзов и ее членских организаций на повышение эффективности информационной работы </w:t>
      </w:r>
      <w:r w:rsidR="00390565">
        <w:rPr>
          <w:sz w:val="28"/>
          <w:szCs w:val="28"/>
        </w:rPr>
        <w:br/>
      </w:r>
      <w:r w:rsidRPr="007072C3">
        <w:rPr>
          <w:sz w:val="28"/>
          <w:szCs w:val="28"/>
        </w:rPr>
        <w:t>в соответствии с решениями XII съезда ФНПР, Концепции информационной политики Федерации профсоюзов области, Единой системой информационного обеспечения профсоюзов</w:t>
      </w:r>
      <w:r>
        <w:rPr>
          <w:sz w:val="28"/>
          <w:szCs w:val="28"/>
        </w:rPr>
        <w:t>.</w:t>
      </w:r>
    </w:p>
    <w:p w14:paraId="084021D7" w14:textId="6E1A6857" w:rsidR="007072C3" w:rsidRPr="007072C3" w:rsidRDefault="007072C3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072C3">
        <w:rPr>
          <w:sz w:val="28"/>
          <w:szCs w:val="28"/>
        </w:rPr>
        <w:t xml:space="preserve">убликовать на всех доступных информационных ресурсах материалы о деятельности профсоюзов, способствующие повышению престижа труда </w:t>
      </w:r>
      <w:r w:rsidR="00390565">
        <w:rPr>
          <w:sz w:val="28"/>
          <w:szCs w:val="28"/>
        </w:rPr>
        <w:br/>
      </w:r>
      <w:r w:rsidRPr="007072C3">
        <w:rPr>
          <w:sz w:val="28"/>
          <w:szCs w:val="28"/>
        </w:rPr>
        <w:t>и профсоюзной деятельности</w:t>
      </w:r>
      <w:r>
        <w:rPr>
          <w:sz w:val="28"/>
          <w:szCs w:val="28"/>
        </w:rPr>
        <w:t>.</w:t>
      </w:r>
    </w:p>
    <w:p w14:paraId="1F5EE9EF" w14:textId="0E7D0AF7" w:rsidR="007072C3" w:rsidRPr="007072C3" w:rsidRDefault="007072C3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7072C3">
        <w:rPr>
          <w:sz w:val="28"/>
          <w:szCs w:val="28"/>
        </w:rPr>
        <w:t xml:space="preserve">аспространять комментарии профсоюзных руководителей </w:t>
      </w:r>
      <w:r w:rsidR="00390565">
        <w:rPr>
          <w:sz w:val="28"/>
          <w:szCs w:val="28"/>
        </w:rPr>
        <w:br/>
      </w:r>
      <w:r w:rsidRPr="007072C3">
        <w:rPr>
          <w:sz w:val="28"/>
          <w:szCs w:val="28"/>
        </w:rPr>
        <w:t xml:space="preserve">и специалистов, сообщения по актуальным инфоповодам во внешней </w:t>
      </w:r>
      <w:r w:rsidR="00390565" w:rsidRPr="007072C3">
        <w:rPr>
          <w:sz w:val="28"/>
          <w:szCs w:val="28"/>
        </w:rPr>
        <w:t>информационной</w:t>
      </w:r>
      <w:r w:rsidRPr="007072C3">
        <w:rPr>
          <w:sz w:val="28"/>
          <w:szCs w:val="28"/>
        </w:rPr>
        <w:t xml:space="preserve"> среде</w:t>
      </w:r>
      <w:r>
        <w:rPr>
          <w:sz w:val="28"/>
          <w:szCs w:val="28"/>
        </w:rPr>
        <w:t>.</w:t>
      </w:r>
    </w:p>
    <w:p w14:paraId="3A2D9CE5" w14:textId="50F3C8E0" w:rsidR="007072C3" w:rsidRPr="007072C3" w:rsidRDefault="007072C3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7072C3">
        <w:rPr>
          <w:sz w:val="28"/>
          <w:szCs w:val="28"/>
        </w:rPr>
        <w:t>Освещать результаты, достигнутые профсоюзами с использованием механизмов социального партнерства</w:t>
      </w:r>
      <w:r>
        <w:rPr>
          <w:sz w:val="28"/>
          <w:szCs w:val="28"/>
        </w:rPr>
        <w:t>.</w:t>
      </w:r>
    </w:p>
    <w:p w14:paraId="38D347FC" w14:textId="47C6F40E" w:rsidR="007072C3" w:rsidRPr="007072C3" w:rsidRDefault="007072C3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7072C3">
        <w:rPr>
          <w:sz w:val="28"/>
          <w:szCs w:val="28"/>
        </w:rPr>
        <w:t>овершенствова</w:t>
      </w:r>
      <w:r>
        <w:rPr>
          <w:sz w:val="28"/>
          <w:szCs w:val="28"/>
        </w:rPr>
        <w:t>ть</w:t>
      </w:r>
      <w:r w:rsidRPr="007072C3">
        <w:rPr>
          <w:sz w:val="28"/>
          <w:szCs w:val="28"/>
        </w:rPr>
        <w:t xml:space="preserve"> канал</w:t>
      </w:r>
      <w:r>
        <w:rPr>
          <w:sz w:val="28"/>
          <w:szCs w:val="28"/>
        </w:rPr>
        <w:t>ы</w:t>
      </w:r>
      <w:r w:rsidRPr="007072C3">
        <w:rPr>
          <w:sz w:val="28"/>
          <w:szCs w:val="28"/>
        </w:rPr>
        <w:t xml:space="preserve"> доведения информации до рядового члена профсоюза. Для этого обратить внимание на рост количества и качества печатных изданий, агитационной-пропагандистской литературы, выпускаемых Федерацией и ее членскими организациями; представительство профсоюзов в сети Интернет посредством создания собственных вэб-сайтов, продвижения профсоюзных групп в социальных сетях</w:t>
      </w:r>
      <w:r>
        <w:rPr>
          <w:sz w:val="28"/>
          <w:szCs w:val="28"/>
        </w:rPr>
        <w:t>.</w:t>
      </w:r>
    </w:p>
    <w:p w14:paraId="18BEE6EE" w14:textId="085C6873" w:rsidR="007072C3" w:rsidRPr="007072C3" w:rsidRDefault="002F4F9D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7072C3">
        <w:rPr>
          <w:sz w:val="28"/>
          <w:szCs w:val="28"/>
        </w:rPr>
        <w:t>существлять</w:t>
      </w:r>
      <w:r w:rsidR="007072C3" w:rsidRPr="007072C3">
        <w:rPr>
          <w:sz w:val="28"/>
          <w:szCs w:val="28"/>
        </w:rPr>
        <w:t xml:space="preserve"> мониторинг среди областных организаций</w:t>
      </w:r>
      <w:r w:rsidR="007072C3">
        <w:rPr>
          <w:sz w:val="28"/>
          <w:szCs w:val="28"/>
        </w:rPr>
        <w:t xml:space="preserve"> профсоюзов</w:t>
      </w:r>
      <w:r w:rsidR="007072C3" w:rsidRPr="007072C3">
        <w:rPr>
          <w:sz w:val="28"/>
          <w:szCs w:val="28"/>
        </w:rPr>
        <w:t xml:space="preserve"> по совершенствованию </w:t>
      </w:r>
      <w:proofErr w:type="spellStart"/>
      <w:r w:rsidR="007072C3" w:rsidRPr="007072C3">
        <w:rPr>
          <w:sz w:val="28"/>
          <w:szCs w:val="28"/>
        </w:rPr>
        <w:t>информработы</w:t>
      </w:r>
      <w:proofErr w:type="spellEnd"/>
      <w:r w:rsidR="007072C3" w:rsidRPr="007072C3">
        <w:rPr>
          <w:sz w:val="28"/>
          <w:szCs w:val="28"/>
        </w:rPr>
        <w:t xml:space="preserve"> в первичных профсоюзных организациях: оформление профсоюзных стендов, печать информационных листков, вестников, доведение информации о деятельности вышестоящих организаций через имеющиеся </w:t>
      </w:r>
      <w:proofErr w:type="spellStart"/>
      <w:r w:rsidR="007072C3" w:rsidRPr="007072C3">
        <w:rPr>
          <w:sz w:val="28"/>
          <w:szCs w:val="28"/>
        </w:rPr>
        <w:t>информресурсы</w:t>
      </w:r>
      <w:proofErr w:type="spellEnd"/>
      <w:r w:rsidR="007072C3" w:rsidRPr="007072C3">
        <w:rPr>
          <w:sz w:val="28"/>
          <w:szCs w:val="28"/>
        </w:rPr>
        <w:t>, в том числе через соцсети</w:t>
      </w:r>
      <w:r w:rsidR="007072C3">
        <w:rPr>
          <w:sz w:val="28"/>
          <w:szCs w:val="28"/>
        </w:rPr>
        <w:t>.</w:t>
      </w:r>
    </w:p>
    <w:p w14:paraId="214CA758" w14:textId="6F7DCE3D" w:rsidR="007072C3" w:rsidRPr="007072C3" w:rsidRDefault="007072C3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072C3">
        <w:rPr>
          <w:sz w:val="28"/>
          <w:szCs w:val="28"/>
        </w:rPr>
        <w:t xml:space="preserve">ри оценке эффективности </w:t>
      </w:r>
      <w:proofErr w:type="spellStart"/>
      <w:r w:rsidRPr="007072C3">
        <w:rPr>
          <w:sz w:val="28"/>
          <w:szCs w:val="28"/>
        </w:rPr>
        <w:t>информработы</w:t>
      </w:r>
      <w:proofErr w:type="spellEnd"/>
      <w:r w:rsidRPr="007072C3">
        <w:rPr>
          <w:sz w:val="28"/>
          <w:szCs w:val="28"/>
        </w:rPr>
        <w:t xml:space="preserve"> использовать Методику оценки информационной работы и цифровой зрелости профсоюзной организации</w:t>
      </w:r>
      <w:r>
        <w:rPr>
          <w:sz w:val="28"/>
          <w:szCs w:val="28"/>
        </w:rPr>
        <w:t>.</w:t>
      </w:r>
    </w:p>
    <w:p w14:paraId="23ED57D8" w14:textId="24F6BFD8" w:rsidR="007072C3" w:rsidRPr="007072C3" w:rsidRDefault="007072C3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7072C3">
        <w:rPr>
          <w:sz w:val="28"/>
          <w:szCs w:val="28"/>
        </w:rPr>
        <w:lastRenderedPageBreak/>
        <w:t>Усилить работу в социальных сетях как одном из наиболее</w:t>
      </w:r>
      <w:r>
        <w:rPr>
          <w:sz w:val="28"/>
          <w:szCs w:val="28"/>
        </w:rPr>
        <w:t xml:space="preserve"> </w:t>
      </w:r>
      <w:r w:rsidRPr="007072C3">
        <w:rPr>
          <w:sz w:val="28"/>
          <w:szCs w:val="28"/>
        </w:rPr>
        <w:t>популярных, доступных и оперативных каналов информации</w:t>
      </w:r>
      <w:r>
        <w:rPr>
          <w:sz w:val="28"/>
          <w:szCs w:val="28"/>
        </w:rPr>
        <w:t>.</w:t>
      </w:r>
    </w:p>
    <w:p w14:paraId="02F54E3A" w14:textId="6E0DDE79" w:rsidR="007072C3" w:rsidRPr="007072C3" w:rsidRDefault="007072C3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072C3">
        <w:rPr>
          <w:sz w:val="28"/>
          <w:szCs w:val="28"/>
        </w:rPr>
        <w:t xml:space="preserve">родолжить обучение специалистов членских организаций </w:t>
      </w:r>
      <w:r>
        <w:rPr>
          <w:sz w:val="28"/>
          <w:szCs w:val="28"/>
        </w:rPr>
        <w:t xml:space="preserve">Федерации профсоюзов Челябинской области </w:t>
      </w:r>
      <w:r w:rsidRPr="007072C3">
        <w:rPr>
          <w:sz w:val="28"/>
          <w:szCs w:val="28"/>
        </w:rPr>
        <w:t xml:space="preserve">по информационной работе, подготовку профсоюзных блогеров из числа молодых </w:t>
      </w:r>
      <w:proofErr w:type="spellStart"/>
      <w:r w:rsidRPr="007072C3">
        <w:rPr>
          <w:sz w:val="28"/>
          <w:szCs w:val="28"/>
        </w:rPr>
        <w:t>профактивистов</w:t>
      </w:r>
      <w:proofErr w:type="spellEnd"/>
      <w:r w:rsidRPr="007072C3">
        <w:rPr>
          <w:sz w:val="28"/>
          <w:szCs w:val="28"/>
        </w:rPr>
        <w:t xml:space="preserve"> (участников Школ мотиватора, молодого профлидера, профсоюзного пиарщика)</w:t>
      </w:r>
      <w:r>
        <w:rPr>
          <w:sz w:val="28"/>
          <w:szCs w:val="28"/>
        </w:rPr>
        <w:t>.</w:t>
      </w:r>
    </w:p>
    <w:p w14:paraId="3F0ED19A" w14:textId="366B41C4" w:rsidR="007072C3" w:rsidRPr="007072C3" w:rsidRDefault="007072C3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7072C3">
        <w:rPr>
          <w:sz w:val="28"/>
          <w:szCs w:val="28"/>
        </w:rPr>
        <w:t>Разраб</w:t>
      </w:r>
      <w:r w:rsidR="00390565">
        <w:rPr>
          <w:sz w:val="28"/>
          <w:szCs w:val="28"/>
        </w:rPr>
        <w:t>отать</w:t>
      </w:r>
      <w:r w:rsidRPr="007072C3">
        <w:rPr>
          <w:sz w:val="28"/>
          <w:szCs w:val="28"/>
        </w:rPr>
        <w:t xml:space="preserve"> для профактива программы семинаров, ориентированные на цифровую грамотность и безопасность, работу с нейросетью</w:t>
      </w:r>
      <w:r>
        <w:rPr>
          <w:sz w:val="28"/>
          <w:szCs w:val="28"/>
        </w:rPr>
        <w:t>.</w:t>
      </w:r>
    </w:p>
    <w:p w14:paraId="5A8D9343" w14:textId="77777777" w:rsidR="007072C3" w:rsidRDefault="007072C3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7072C3">
        <w:rPr>
          <w:sz w:val="28"/>
          <w:szCs w:val="28"/>
        </w:rPr>
        <w:t>Продолжать практику использования видеорепортажей о действиях профсоюзов с последующим размещением в интернет-ресурсах</w:t>
      </w:r>
      <w:r>
        <w:rPr>
          <w:sz w:val="28"/>
          <w:szCs w:val="28"/>
        </w:rPr>
        <w:t>.</w:t>
      </w:r>
    </w:p>
    <w:p w14:paraId="64F3C981" w14:textId="511B6BD1" w:rsidR="007072C3" w:rsidRPr="007072C3" w:rsidRDefault="007072C3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072C3">
        <w:rPr>
          <w:sz w:val="28"/>
          <w:szCs w:val="28"/>
        </w:rPr>
        <w:t>овлекать</w:t>
      </w:r>
      <w:r>
        <w:rPr>
          <w:sz w:val="28"/>
          <w:szCs w:val="28"/>
        </w:rPr>
        <w:t xml:space="preserve"> </w:t>
      </w:r>
      <w:r w:rsidRPr="007072C3">
        <w:rPr>
          <w:sz w:val="28"/>
          <w:szCs w:val="28"/>
        </w:rPr>
        <w:t>Молодежные советы (комиссии) Федерации</w:t>
      </w:r>
      <w:r>
        <w:rPr>
          <w:sz w:val="28"/>
          <w:szCs w:val="28"/>
        </w:rPr>
        <w:t xml:space="preserve"> </w:t>
      </w:r>
      <w:r w:rsidRPr="007072C3">
        <w:rPr>
          <w:sz w:val="28"/>
          <w:szCs w:val="28"/>
        </w:rPr>
        <w:t xml:space="preserve">профсоюзов </w:t>
      </w:r>
      <w:r w:rsidR="00390565">
        <w:rPr>
          <w:sz w:val="28"/>
          <w:szCs w:val="28"/>
        </w:rPr>
        <w:br/>
      </w:r>
      <w:r w:rsidRPr="007072C3">
        <w:rPr>
          <w:sz w:val="28"/>
          <w:szCs w:val="28"/>
        </w:rPr>
        <w:t>и членских организаций</w:t>
      </w:r>
      <w:r>
        <w:rPr>
          <w:sz w:val="28"/>
          <w:szCs w:val="28"/>
        </w:rPr>
        <w:t xml:space="preserve"> </w:t>
      </w:r>
      <w:r w:rsidRPr="007072C3">
        <w:rPr>
          <w:sz w:val="28"/>
          <w:szCs w:val="28"/>
        </w:rPr>
        <w:t xml:space="preserve">в процесс активного использования новых инструментов коммуникации, информационной, агитационной </w:t>
      </w:r>
      <w:r w:rsidR="00390565">
        <w:rPr>
          <w:sz w:val="28"/>
          <w:szCs w:val="28"/>
        </w:rPr>
        <w:br/>
      </w:r>
      <w:r w:rsidRPr="007072C3">
        <w:rPr>
          <w:sz w:val="28"/>
          <w:szCs w:val="28"/>
        </w:rPr>
        <w:t>и пропагандистской работы</w:t>
      </w:r>
      <w:r>
        <w:rPr>
          <w:sz w:val="28"/>
          <w:szCs w:val="28"/>
        </w:rPr>
        <w:t>.</w:t>
      </w:r>
    </w:p>
    <w:p w14:paraId="7790777A" w14:textId="63604757" w:rsidR="007072C3" w:rsidRPr="007072C3" w:rsidRDefault="007072C3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7072C3">
        <w:rPr>
          <w:sz w:val="28"/>
          <w:szCs w:val="28"/>
        </w:rPr>
        <w:t>Активно взаимодействовать с городскими, региональными и федеральными СМИ, пропагандируя деятельность профсоюзов, ценности достойного труда, социального партнерства и правозащитной работы профсоюзов, укрепляя авторитет профсоюзов в общественном сознании</w:t>
      </w:r>
      <w:r>
        <w:rPr>
          <w:sz w:val="28"/>
          <w:szCs w:val="28"/>
        </w:rPr>
        <w:t>.</w:t>
      </w:r>
    </w:p>
    <w:p w14:paraId="6799A9EA" w14:textId="5D618E15" w:rsidR="007072C3" w:rsidRPr="007072C3" w:rsidRDefault="007072C3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072C3">
        <w:rPr>
          <w:sz w:val="28"/>
          <w:szCs w:val="28"/>
        </w:rPr>
        <w:t xml:space="preserve"> целях продвижения профсоюзной повестки, повышения цитируемости профсоюзных руководителей о деятельности и достижениях профсоюзов в социально-трудовой сфере расширять практику мотивации для представителей СМИ: конкурсы, профсоюзный грант и другие форматы</w:t>
      </w:r>
      <w:r>
        <w:rPr>
          <w:sz w:val="28"/>
          <w:szCs w:val="28"/>
        </w:rPr>
        <w:t>.</w:t>
      </w:r>
    </w:p>
    <w:p w14:paraId="79740139" w14:textId="25E8D75A" w:rsidR="007072C3" w:rsidRPr="007072C3" w:rsidRDefault="007072C3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 w:rsidRPr="007072C3">
        <w:rPr>
          <w:sz w:val="28"/>
          <w:szCs w:val="28"/>
        </w:rPr>
        <w:t>Организовать информационные кампании и принимать участие в проведении кампаний в защиту прав профорганизаций и активистов, в поддержку акций солидарности профсоюзов</w:t>
      </w:r>
      <w:r>
        <w:rPr>
          <w:sz w:val="28"/>
          <w:szCs w:val="28"/>
        </w:rPr>
        <w:t>.</w:t>
      </w:r>
    </w:p>
    <w:p w14:paraId="421A9F7C" w14:textId="41266C86" w:rsidR="007072C3" w:rsidRPr="00AF355D" w:rsidRDefault="007072C3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7072C3">
        <w:rPr>
          <w:sz w:val="28"/>
          <w:szCs w:val="28"/>
        </w:rPr>
        <w:t xml:space="preserve">азвивать систему дополнительной мотивации для специалистов, отвечающих за </w:t>
      </w:r>
      <w:proofErr w:type="spellStart"/>
      <w:r w:rsidRPr="007072C3">
        <w:rPr>
          <w:sz w:val="28"/>
          <w:szCs w:val="28"/>
        </w:rPr>
        <w:t>информработу</w:t>
      </w:r>
      <w:proofErr w:type="spellEnd"/>
      <w:r w:rsidRPr="007072C3">
        <w:rPr>
          <w:sz w:val="28"/>
          <w:szCs w:val="28"/>
        </w:rPr>
        <w:t xml:space="preserve"> по совместительству с иной работой</w:t>
      </w:r>
      <w:r>
        <w:rPr>
          <w:sz w:val="28"/>
          <w:szCs w:val="28"/>
        </w:rPr>
        <w:t>.</w:t>
      </w:r>
      <w:r w:rsidRPr="00AF355D">
        <w:rPr>
          <w:sz w:val="28"/>
          <w:szCs w:val="28"/>
        </w:rPr>
        <w:t xml:space="preserve"> </w:t>
      </w:r>
    </w:p>
    <w:p w14:paraId="1265412D" w14:textId="08B5FAE0" w:rsidR="007072C3" w:rsidRPr="007072C3" w:rsidRDefault="007072C3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7072C3">
        <w:rPr>
          <w:sz w:val="28"/>
          <w:szCs w:val="28"/>
        </w:rPr>
        <w:t>азвивать личные страницы профлидеров</w:t>
      </w:r>
      <w:r>
        <w:rPr>
          <w:sz w:val="28"/>
          <w:szCs w:val="28"/>
        </w:rPr>
        <w:t>.</w:t>
      </w:r>
    </w:p>
    <w:p w14:paraId="28414D64" w14:textId="7BE6F452" w:rsidR="007072C3" w:rsidRDefault="007072C3" w:rsidP="00E259BF">
      <w:pPr>
        <w:tabs>
          <w:tab w:val="left" w:pos="142"/>
        </w:tabs>
        <w:suppressAutoHyphens/>
        <w:jc w:val="both"/>
        <w:rPr>
          <w:sz w:val="28"/>
          <w:szCs w:val="28"/>
        </w:rPr>
      </w:pPr>
    </w:p>
    <w:p w14:paraId="22862DA9" w14:textId="188AE7DB" w:rsidR="002F4F9D" w:rsidRDefault="002F4F9D" w:rsidP="00E259BF">
      <w:pPr>
        <w:jc w:val="center"/>
        <w:rPr>
          <w:rFonts w:cs="Tahoma"/>
          <w:b/>
          <w:sz w:val="28"/>
          <w:szCs w:val="28"/>
        </w:rPr>
      </w:pPr>
      <w:r>
        <w:rPr>
          <w:rFonts w:cs="Tahoma"/>
          <w:b/>
          <w:sz w:val="28"/>
          <w:szCs w:val="28"/>
          <w:lang w:val="en-US"/>
        </w:rPr>
        <w:t>IX</w:t>
      </w:r>
      <w:r>
        <w:rPr>
          <w:rFonts w:cs="Tahoma"/>
          <w:b/>
          <w:sz w:val="28"/>
          <w:szCs w:val="28"/>
        </w:rPr>
        <w:t xml:space="preserve">. Реализация и укрепление финансовой политики </w:t>
      </w:r>
    </w:p>
    <w:p w14:paraId="109279F3" w14:textId="77777777" w:rsidR="002F4F9D" w:rsidRDefault="002F4F9D" w:rsidP="00E259BF">
      <w:pPr>
        <w:jc w:val="center"/>
        <w:rPr>
          <w:rFonts w:cs="Tahoma"/>
          <w:b/>
          <w:sz w:val="28"/>
          <w:szCs w:val="28"/>
        </w:rPr>
      </w:pPr>
    </w:p>
    <w:p w14:paraId="5E5D12AD" w14:textId="77777777" w:rsidR="002F4F9D" w:rsidRDefault="002F4F9D" w:rsidP="00E259BF">
      <w:pPr>
        <w:tabs>
          <w:tab w:val="left" w:pos="384"/>
        </w:tabs>
        <w:jc w:val="both"/>
        <w:rPr>
          <w:i/>
          <w:iCs/>
          <w:sz w:val="28"/>
          <w:szCs w:val="28"/>
        </w:rPr>
      </w:pPr>
      <w:r>
        <w:rPr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>Основными задачами в данном направлении деятельности является финансовое укрепление территориального профобъединения через обеспечение финансовой дисциплины во внутрисоюзных расчетах, гарантирующей экономическую стабильность для осуществления полноценной защиты прав и интересов членов профсоюзов, эффективной деятельности профсоюзов всех уровней в рамках единого профсоюзного пространства.</w:t>
      </w:r>
    </w:p>
    <w:p w14:paraId="33A267EA" w14:textId="77777777" w:rsidR="002F4F9D" w:rsidRDefault="002F4F9D" w:rsidP="00E259BF">
      <w:pPr>
        <w:tabs>
          <w:tab w:val="left" w:pos="384"/>
        </w:tabs>
        <w:jc w:val="both"/>
        <w:rPr>
          <w:i/>
          <w:iCs/>
          <w:sz w:val="28"/>
          <w:szCs w:val="28"/>
        </w:rPr>
      </w:pPr>
    </w:p>
    <w:p w14:paraId="78795984" w14:textId="77777777" w:rsidR="002F4F9D" w:rsidRDefault="002F4F9D" w:rsidP="00E259BF">
      <w:pPr>
        <w:rPr>
          <w:rFonts w:cs="Tahoma"/>
          <w:b/>
          <w:sz w:val="28"/>
          <w:szCs w:val="28"/>
        </w:rPr>
      </w:pPr>
      <w:r>
        <w:rPr>
          <w:sz w:val="28"/>
          <w:szCs w:val="28"/>
        </w:rPr>
        <w:tab/>
        <w:t>В целях реализации этих задач необходимо:</w:t>
      </w:r>
    </w:p>
    <w:p w14:paraId="626C112A" w14:textId="77777777" w:rsidR="002F4F9D" w:rsidRDefault="002F4F9D" w:rsidP="00E259BF">
      <w:pPr>
        <w:ind w:firstLine="426"/>
        <w:rPr>
          <w:rFonts w:cs="Tahoma"/>
          <w:b/>
          <w:sz w:val="28"/>
          <w:szCs w:val="28"/>
        </w:rPr>
      </w:pPr>
    </w:p>
    <w:p w14:paraId="579B1641" w14:textId="11BBCD5E" w:rsidR="002F4F9D" w:rsidRPr="00C10BD4" w:rsidRDefault="002F4F9D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C10BD4">
        <w:rPr>
          <w:sz w:val="28"/>
          <w:szCs w:val="28"/>
        </w:rPr>
        <w:t>ационально использовать средства профсоюзного бюджета, постоянно анализировать ход его выполнения</w:t>
      </w:r>
      <w:r>
        <w:rPr>
          <w:sz w:val="28"/>
          <w:szCs w:val="28"/>
        </w:rPr>
        <w:t>.</w:t>
      </w:r>
    </w:p>
    <w:p w14:paraId="73B18FC1" w14:textId="0BEBCFF8" w:rsidR="002F4F9D" w:rsidRPr="00C10BD4" w:rsidRDefault="002F4F9D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</w:t>
      </w:r>
      <w:r w:rsidRPr="00C10BD4">
        <w:rPr>
          <w:sz w:val="28"/>
          <w:szCs w:val="28"/>
        </w:rPr>
        <w:t>овершенствовать способы и методы пополнения профсоюзного бюджета, эффективнее использовать профсоюзное имущество, направляя доходы на реализацию уставных задач Федерации профсоюзов</w:t>
      </w:r>
      <w:r>
        <w:rPr>
          <w:sz w:val="28"/>
          <w:szCs w:val="28"/>
        </w:rPr>
        <w:t>.</w:t>
      </w:r>
    </w:p>
    <w:p w14:paraId="7DE4DEA3" w14:textId="4ECEA3D2" w:rsidR="002F4F9D" w:rsidRPr="00C10BD4" w:rsidRDefault="002F4F9D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C10BD4">
        <w:rPr>
          <w:sz w:val="28"/>
          <w:szCs w:val="28"/>
        </w:rPr>
        <w:t>озда</w:t>
      </w:r>
      <w:r w:rsidR="00FC0A6B">
        <w:rPr>
          <w:sz w:val="28"/>
          <w:szCs w:val="28"/>
        </w:rPr>
        <w:t>ва</w:t>
      </w:r>
      <w:r w:rsidRPr="00C10BD4">
        <w:rPr>
          <w:sz w:val="28"/>
          <w:szCs w:val="28"/>
        </w:rPr>
        <w:t>ть специальные фонды для участия профорганизаций в выборах органов законодательной власти и местного самоуправления</w:t>
      </w:r>
      <w:r w:rsidR="00FC0A6B">
        <w:rPr>
          <w:sz w:val="28"/>
          <w:szCs w:val="28"/>
        </w:rPr>
        <w:t>.</w:t>
      </w:r>
    </w:p>
    <w:p w14:paraId="503E1969" w14:textId="5F4A2194" w:rsidR="002F4F9D" w:rsidRPr="00C10BD4" w:rsidRDefault="002F4F9D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C10BD4">
        <w:rPr>
          <w:sz w:val="28"/>
          <w:szCs w:val="28"/>
        </w:rPr>
        <w:t>ыполнять уставные обязательства по перечислению членских профсоюзных взносов профорганизациями всех уровней. Повышать исполнительскую дисциплину</w:t>
      </w:r>
      <w:r w:rsidR="00FC0A6B">
        <w:rPr>
          <w:sz w:val="28"/>
          <w:szCs w:val="28"/>
        </w:rPr>
        <w:t>,</w:t>
      </w:r>
      <w:r w:rsidRPr="00C10BD4">
        <w:rPr>
          <w:sz w:val="28"/>
          <w:szCs w:val="28"/>
        </w:rPr>
        <w:t xml:space="preserve"> с соблюдением финансовых обязательств</w:t>
      </w:r>
      <w:r w:rsidR="00FC0A6B">
        <w:rPr>
          <w:sz w:val="28"/>
          <w:szCs w:val="28"/>
        </w:rPr>
        <w:t>,</w:t>
      </w:r>
      <w:r w:rsidRPr="00C10BD4">
        <w:rPr>
          <w:sz w:val="28"/>
          <w:szCs w:val="28"/>
        </w:rPr>
        <w:t xml:space="preserve"> </w:t>
      </w:r>
      <w:r w:rsidR="00FC0A6B">
        <w:rPr>
          <w:sz w:val="28"/>
          <w:szCs w:val="28"/>
        </w:rPr>
        <w:br/>
      </w:r>
      <w:r w:rsidRPr="00C10BD4">
        <w:rPr>
          <w:sz w:val="28"/>
          <w:szCs w:val="28"/>
        </w:rPr>
        <w:t>по перечислению взносов в размерах, утвержденных соответствующими органами профсоюзов</w:t>
      </w:r>
      <w:r>
        <w:rPr>
          <w:sz w:val="28"/>
          <w:szCs w:val="28"/>
        </w:rPr>
        <w:t>.</w:t>
      </w:r>
    </w:p>
    <w:p w14:paraId="7961B745" w14:textId="45872426" w:rsidR="002F4F9D" w:rsidRPr="00C10BD4" w:rsidRDefault="002F4F9D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10BD4">
        <w:rPr>
          <w:sz w:val="28"/>
          <w:szCs w:val="28"/>
        </w:rPr>
        <w:t>овышать роль контрольно-ревизионных комиссий всех уровней</w:t>
      </w:r>
      <w:r>
        <w:rPr>
          <w:sz w:val="28"/>
          <w:szCs w:val="28"/>
        </w:rPr>
        <w:t>.</w:t>
      </w:r>
    </w:p>
    <w:p w14:paraId="1808BEA3" w14:textId="6D168B24" w:rsidR="002F4F9D" w:rsidRPr="0036200D" w:rsidRDefault="002F4F9D" w:rsidP="00E259BF">
      <w:pPr>
        <w:numPr>
          <w:ilvl w:val="0"/>
          <w:numId w:val="2"/>
        </w:numPr>
        <w:tabs>
          <w:tab w:val="left" w:pos="142"/>
        </w:tabs>
        <w:suppressAutoHyphens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C10BD4">
        <w:rPr>
          <w:sz w:val="28"/>
          <w:szCs w:val="28"/>
        </w:rPr>
        <w:t>беспечи</w:t>
      </w:r>
      <w:r w:rsidR="00FC0A6B">
        <w:rPr>
          <w:sz w:val="28"/>
          <w:szCs w:val="28"/>
        </w:rPr>
        <w:t>ва</w:t>
      </w:r>
      <w:r w:rsidRPr="00C10BD4">
        <w:rPr>
          <w:sz w:val="28"/>
          <w:szCs w:val="28"/>
        </w:rPr>
        <w:t>ть финансирование мероприятий, связанных с выполнением задач, стоящих перед Федерацией профсоюзов и ее обособленны</w:t>
      </w:r>
      <w:r w:rsidR="00E259BF">
        <w:rPr>
          <w:sz w:val="28"/>
          <w:szCs w:val="28"/>
        </w:rPr>
        <w:t>ми</w:t>
      </w:r>
      <w:r w:rsidRPr="00C10BD4">
        <w:rPr>
          <w:sz w:val="28"/>
          <w:szCs w:val="28"/>
        </w:rPr>
        <w:t xml:space="preserve"> подразделени</w:t>
      </w:r>
      <w:r w:rsidR="00E259BF">
        <w:rPr>
          <w:sz w:val="28"/>
          <w:szCs w:val="28"/>
        </w:rPr>
        <w:t>ями</w:t>
      </w:r>
      <w:r>
        <w:rPr>
          <w:sz w:val="28"/>
          <w:szCs w:val="28"/>
        </w:rPr>
        <w:t>.</w:t>
      </w:r>
    </w:p>
    <w:sectPr w:rsidR="002F4F9D" w:rsidRPr="0036200D" w:rsidSect="00E259BF">
      <w:headerReference w:type="default" r:id="rId7"/>
      <w:pgSz w:w="11906" w:h="16838"/>
      <w:pgMar w:top="1134" w:right="850" w:bottom="1134" w:left="1701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2DAF2" w14:textId="77777777" w:rsidR="001D4472" w:rsidRDefault="001D4472" w:rsidP="00E259BF">
      <w:r>
        <w:separator/>
      </w:r>
    </w:p>
  </w:endnote>
  <w:endnote w:type="continuationSeparator" w:id="0">
    <w:p w14:paraId="3BE1BE62" w14:textId="77777777" w:rsidR="001D4472" w:rsidRDefault="001D4472" w:rsidP="00E25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tarSymbol">
    <w:altName w:val="Yu Gothic"/>
    <w:charset w:val="8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0094A" w14:textId="77777777" w:rsidR="001D4472" w:rsidRDefault="001D4472" w:rsidP="00E259BF">
      <w:r>
        <w:separator/>
      </w:r>
    </w:p>
  </w:footnote>
  <w:footnote w:type="continuationSeparator" w:id="0">
    <w:p w14:paraId="35C297FB" w14:textId="77777777" w:rsidR="001D4472" w:rsidRDefault="001D4472" w:rsidP="00E259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9108301"/>
      <w:docPartObj>
        <w:docPartGallery w:val="Page Numbers (Top of Page)"/>
        <w:docPartUnique/>
      </w:docPartObj>
    </w:sdtPr>
    <w:sdtContent>
      <w:p w14:paraId="71C66498" w14:textId="3010A677" w:rsidR="005C5852" w:rsidRDefault="005C585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E0766D" w14:textId="06AE8F91" w:rsidR="005C5852" w:rsidRDefault="005C5852" w:rsidP="005C5852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"/>
      <w:lvlJc w:val="left"/>
      <w:pPr>
        <w:tabs>
          <w:tab w:val="num" w:pos="786"/>
        </w:tabs>
        <w:ind w:left="786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654"/>
        </w:tabs>
        <w:ind w:left="654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014"/>
        </w:tabs>
        <w:ind w:left="1014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374"/>
        </w:tabs>
        <w:ind w:left="1374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1734"/>
        </w:tabs>
        <w:ind w:left="1734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094"/>
        </w:tabs>
        <w:ind w:left="2094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454"/>
        </w:tabs>
        <w:ind w:left="2454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2814"/>
        </w:tabs>
        <w:ind w:left="2814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174"/>
        </w:tabs>
        <w:ind w:left="3174" w:hanging="360"/>
      </w:pPr>
      <w:rPr>
        <w:rFonts w:ascii="StarSymbol" w:hAnsi="StarSymbol" w:cs="StarSymbol"/>
        <w:sz w:val="18"/>
        <w:szCs w:val="18"/>
      </w:rPr>
    </w:lvl>
  </w:abstractNum>
  <w:abstractNum w:abstractNumId="1" w15:restartNumberingAfterBreak="0">
    <w:nsid w:val="00000005"/>
    <w:multiLevelType w:val="singleLevel"/>
    <w:tmpl w:val="00000005"/>
    <w:name w:val="WW8Num4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</w:rPr>
    </w:lvl>
  </w:abstractNum>
  <w:abstractNum w:abstractNumId="2" w15:restartNumberingAfterBreak="0">
    <w:nsid w:val="00000011"/>
    <w:multiLevelType w:val="singleLevel"/>
    <w:tmpl w:val="00000011"/>
    <w:name w:val="WW8Num29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3" w15:restartNumberingAfterBreak="0">
    <w:nsid w:val="00000014"/>
    <w:multiLevelType w:val="multilevel"/>
    <w:tmpl w:val="14149364"/>
    <w:name w:val="WW8Num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016078A9"/>
    <w:multiLevelType w:val="hybridMultilevel"/>
    <w:tmpl w:val="3814E2A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7CB2914"/>
    <w:multiLevelType w:val="hybridMultilevel"/>
    <w:tmpl w:val="5C76B6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04A2079"/>
    <w:multiLevelType w:val="hybridMultilevel"/>
    <w:tmpl w:val="DEA2A5F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02F71CB"/>
    <w:multiLevelType w:val="hybridMultilevel"/>
    <w:tmpl w:val="AD0C573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C0428E8"/>
    <w:multiLevelType w:val="hybridMultilevel"/>
    <w:tmpl w:val="283A82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780A81"/>
    <w:multiLevelType w:val="hybridMultilevel"/>
    <w:tmpl w:val="336C31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9"/>
  </w:num>
  <w:num w:numId="6">
    <w:abstractNumId w:val="0"/>
  </w:num>
  <w:num w:numId="7">
    <w:abstractNumId w:val="7"/>
  </w:num>
  <w:num w:numId="8">
    <w:abstractNumId w:val="6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A5F"/>
    <w:rsid w:val="00017A9B"/>
    <w:rsid w:val="00081247"/>
    <w:rsid w:val="000919BF"/>
    <w:rsid w:val="000E18DE"/>
    <w:rsid w:val="00112663"/>
    <w:rsid w:val="0014021F"/>
    <w:rsid w:val="001A5C05"/>
    <w:rsid w:val="001D4472"/>
    <w:rsid w:val="00235F21"/>
    <w:rsid w:val="002A7E84"/>
    <w:rsid w:val="002F4F9D"/>
    <w:rsid w:val="00316D97"/>
    <w:rsid w:val="0036200D"/>
    <w:rsid w:val="003841A0"/>
    <w:rsid w:val="00390565"/>
    <w:rsid w:val="003F6553"/>
    <w:rsid w:val="0040490B"/>
    <w:rsid w:val="00462F5E"/>
    <w:rsid w:val="0057417A"/>
    <w:rsid w:val="005C5852"/>
    <w:rsid w:val="00621846"/>
    <w:rsid w:val="006372F9"/>
    <w:rsid w:val="007072C3"/>
    <w:rsid w:val="007742DF"/>
    <w:rsid w:val="007807B0"/>
    <w:rsid w:val="00833A5F"/>
    <w:rsid w:val="008513FC"/>
    <w:rsid w:val="0086719B"/>
    <w:rsid w:val="009271D1"/>
    <w:rsid w:val="009809FF"/>
    <w:rsid w:val="00AF355D"/>
    <w:rsid w:val="00B60081"/>
    <w:rsid w:val="00B667C2"/>
    <w:rsid w:val="00BB7F7C"/>
    <w:rsid w:val="00C1799A"/>
    <w:rsid w:val="00CE33AB"/>
    <w:rsid w:val="00E259BF"/>
    <w:rsid w:val="00F0004E"/>
    <w:rsid w:val="00FC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C55F54"/>
  <w15:chartTrackingRefBased/>
  <w15:docId w15:val="{E03477D5-3076-4D31-BD05-658E1D552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A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35F21"/>
    <w:pPr>
      <w:keepNext/>
      <w:jc w:val="center"/>
      <w:outlineLvl w:val="0"/>
    </w:pPr>
    <w:rPr>
      <w:b/>
      <w:bCs/>
      <w:i/>
      <w:iCs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833A5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9271D1"/>
    <w:pPr>
      <w:ind w:left="720"/>
      <w:contextualSpacing/>
    </w:pPr>
  </w:style>
  <w:style w:type="paragraph" w:styleId="a5">
    <w:name w:val="Body Text"/>
    <w:basedOn w:val="a"/>
    <w:link w:val="a6"/>
    <w:rsid w:val="00462F5E"/>
    <w:pPr>
      <w:widowControl w:val="0"/>
      <w:suppressAutoHyphens/>
      <w:spacing w:after="120"/>
    </w:pPr>
    <w:rPr>
      <w:rFonts w:eastAsia="Lucida Sans Unicode"/>
      <w:kern w:val="1"/>
      <w:sz w:val="28"/>
    </w:rPr>
  </w:style>
  <w:style w:type="character" w:customStyle="1" w:styleId="a6">
    <w:name w:val="Основной текст Знак"/>
    <w:basedOn w:val="a0"/>
    <w:link w:val="a5"/>
    <w:rsid w:val="00462F5E"/>
    <w:rPr>
      <w:rFonts w:ascii="Times New Roman" w:eastAsia="Lucida Sans Unicode" w:hAnsi="Times New Roman" w:cs="Times New Roman"/>
      <w:kern w:val="1"/>
      <w:sz w:val="28"/>
      <w:szCs w:val="24"/>
    </w:rPr>
  </w:style>
  <w:style w:type="character" w:customStyle="1" w:styleId="10">
    <w:name w:val="Заголовок 1 Знак"/>
    <w:basedOn w:val="a0"/>
    <w:link w:val="1"/>
    <w:rsid w:val="00235F21"/>
    <w:rPr>
      <w:rFonts w:ascii="Times New Roman" w:eastAsia="Times New Roman" w:hAnsi="Times New Roman" w:cs="Times New Roman"/>
      <w:b/>
      <w:bCs/>
      <w:i/>
      <w:iCs/>
      <w:sz w:val="28"/>
      <w:szCs w:val="24"/>
      <w:lang w:val="x-none" w:eastAsia="x-none"/>
    </w:rPr>
  </w:style>
  <w:style w:type="paragraph" w:styleId="a7">
    <w:name w:val="header"/>
    <w:basedOn w:val="a"/>
    <w:link w:val="a8"/>
    <w:uiPriority w:val="99"/>
    <w:unhideWhenUsed/>
    <w:rsid w:val="00E259B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259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259B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259B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12</Pages>
  <Words>3964</Words>
  <Characters>22599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15</cp:revision>
  <cp:lastPrinted>2024-09-27T06:47:00Z</cp:lastPrinted>
  <dcterms:created xsi:type="dcterms:W3CDTF">2024-09-03T03:43:00Z</dcterms:created>
  <dcterms:modified xsi:type="dcterms:W3CDTF">2024-10-08T10:47:00Z</dcterms:modified>
</cp:coreProperties>
</file>